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5B5" w:rsidRDefault="00CB45B5" w:rsidP="00CB45B5">
      <w:pPr>
        <w:jc w:val="center"/>
        <w:rPr>
          <w:lang w:eastAsia="ru-RU"/>
        </w:rPr>
      </w:pPr>
      <w:r w:rsidRPr="003204F0">
        <w:rPr>
          <w:lang w:eastAsia="ru-RU"/>
        </w:rPr>
        <w:t xml:space="preserve">МКУ «Управление образования» ИКМО «Лениногорский муниципальный район» </w:t>
      </w:r>
    </w:p>
    <w:p w:rsidR="00CB45B5" w:rsidRPr="003204F0" w:rsidRDefault="00CB45B5" w:rsidP="00CB45B5">
      <w:pPr>
        <w:jc w:val="center"/>
        <w:rPr>
          <w:lang w:eastAsia="ru-RU"/>
        </w:rPr>
      </w:pPr>
      <w:r w:rsidRPr="003204F0">
        <w:rPr>
          <w:lang w:eastAsia="ru-RU"/>
        </w:rPr>
        <w:t>Республики Татарстан</w:t>
      </w:r>
    </w:p>
    <w:p w:rsidR="00CB45B5" w:rsidRPr="003204F0" w:rsidRDefault="00CB45B5" w:rsidP="00CB45B5">
      <w:pPr>
        <w:jc w:val="center"/>
        <w:rPr>
          <w:lang w:eastAsia="ru-RU"/>
        </w:rPr>
      </w:pPr>
      <w:r w:rsidRPr="003204F0">
        <w:rPr>
          <w:lang w:eastAsia="ru-RU"/>
        </w:rPr>
        <w:t>Муниципальное бюджетное учреждение дополнительного образования</w:t>
      </w:r>
    </w:p>
    <w:p w:rsidR="00CB45B5" w:rsidRPr="003204F0" w:rsidRDefault="00CB45B5" w:rsidP="00CB45B5">
      <w:pPr>
        <w:jc w:val="center"/>
        <w:rPr>
          <w:lang w:eastAsia="ru-RU"/>
        </w:rPr>
      </w:pPr>
      <w:r w:rsidRPr="003204F0">
        <w:rPr>
          <w:lang w:eastAsia="ru-RU"/>
        </w:rPr>
        <w:t>«Центр внешкольной работы» муниципального образования</w:t>
      </w:r>
    </w:p>
    <w:p w:rsidR="00CB45B5" w:rsidRPr="003204F0" w:rsidRDefault="00CB45B5" w:rsidP="00CB45B5">
      <w:pPr>
        <w:jc w:val="center"/>
        <w:rPr>
          <w:lang w:eastAsia="ru-RU"/>
        </w:rPr>
      </w:pPr>
      <w:r w:rsidRPr="003204F0">
        <w:rPr>
          <w:lang w:eastAsia="ru-RU"/>
        </w:rPr>
        <w:t>«Лениногорский муниципальный район»</w:t>
      </w:r>
    </w:p>
    <w:p w:rsidR="00CB45B5" w:rsidRPr="003204F0" w:rsidRDefault="00CB45B5" w:rsidP="00CB45B5">
      <w:pPr>
        <w:jc w:val="center"/>
        <w:rPr>
          <w:lang w:eastAsia="ru-RU"/>
        </w:rPr>
      </w:pPr>
      <w:r w:rsidRPr="003204F0">
        <w:rPr>
          <w:lang w:eastAsia="ru-RU"/>
        </w:rPr>
        <w:t>Республики Татарстан</w:t>
      </w:r>
    </w:p>
    <w:p w:rsidR="00CB45B5" w:rsidRPr="003204F0" w:rsidRDefault="00CB45B5" w:rsidP="00CB45B5">
      <w:pPr>
        <w:jc w:val="center"/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</w:p>
    <w:tbl>
      <w:tblPr>
        <w:tblW w:w="9247" w:type="dxa"/>
        <w:tblInd w:w="66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64"/>
        <w:gridCol w:w="4683"/>
      </w:tblGrid>
      <w:tr w:rsidR="00692A7F" w:rsidRPr="00333B39" w:rsidTr="00C76F3E">
        <w:trPr>
          <w:trHeight w:val="1"/>
        </w:trPr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692A7F" w:rsidRPr="00333B39" w:rsidRDefault="00692A7F" w:rsidP="00C76F3E">
            <w:pPr>
              <w:rPr>
                <w:b/>
                <w:color w:val="000000"/>
              </w:rPr>
            </w:pPr>
            <w:r w:rsidRPr="00333B39">
              <w:rPr>
                <w:b/>
                <w:color w:val="000000"/>
              </w:rPr>
              <w:t xml:space="preserve">Принято  </w:t>
            </w:r>
          </w:p>
          <w:p w:rsidR="00692A7F" w:rsidRPr="00333B39" w:rsidRDefault="00692A7F" w:rsidP="00C76F3E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на заседании педсовета ЦВР                                                                               </w:t>
            </w:r>
          </w:p>
          <w:p w:rsidR="00692A7F" w:rsidRPr="00333B39" w:rsidRDefault="00692A7F" w:rsidP="00C76F3E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Протокол № 1   от  1 сентября 2021г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692A7F" w:rsidRPr="00333B39" w:rsidRDefault="00692A7F" w:rsidP="00C76F3E"/>
        </w:tc>
        <w:tc>
          <w:tcPr>
            <w:tcW w:w="4683" w:type="dxa"/>
            <w:shd w:val="clear" w:color="000000" w:fill="FFFFFF"/>
            <w:tcMar>
              <w:left w:w="108" w:type="dxa"/>
              <w:right w:w="108" w:type="dxa"/>
            </w:tcMar>
          </w:tcPr>
          <w:p w:rsidR="00692A7F" w:rsidRPr="00333B39" w:rsidRDefault="00692A7F" w:rsidP="00C76F3E">
            <w:pPr>
              <w:rPr>
                <w:b/>
                <w:color w:val="000000"/>
              </w:rPr>
            </w:pPr>
            <w:r w:rsidRPr="00333B39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D8C95BE" wp14:editId="65595896">
                  <wp:simplePos x="0" y="0"/>
                  <wp:positionH relativeFrom="column">
                    <wp:posOffset>50800</wp:posOffset>
                  </wp:positionH>
                  <wp:positionV relativeFrom="paragraph">
                    <wp:posOffset>-360680</wp:posOffset>
                  </wp:positionV>
                  <wp:extent cx="1466850" cy="1466850"/>
                  <wp:effectExtent l="0" t="0" r="0" b="0"/>
                  <wp:wrapNone/>
                  <wp:docPr id="1" name="Рисунок 1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3B39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FA86608" wp14:editId="6A5F1E31">
                  <wp:simplePos x="0" y="0"/>
                  <wp:positionH relativeFrom="column">
                    <wp:posOffset>1237615</wp:posOffset>
                  </wp:positionH>
                  <wp:positionV relativeFrom="paragraph">
                    <wp:posOffset>20320</wp:posOffset>
                  </wp:positionV>
                  <wp:extent cx="859790" cy="544830"/>
                  <wp:effectExtent l="0" t="0" r="0" b="7620"/>
                  <wp:wrapNone/>
                  <wp:docPr id="2" name="Рисунок 2" descr="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дпись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3B39">
              <w:rPr>
                <w:b/>
                <w:color w:val="000000"/>
              </w:rPr>
              <w:t xml:space="preserve">Утверждаю </w:t>
            </w:r>
          </w:p>
          <w:p w:rsidR="00692A7F" w:rsidRPr="00333B39" w:rsidRDefault="00692A7F" w:rsidP="00C76F3E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Директор ЦВР </w:t>
            </w:r>
          </w:p>
          <w:p w:rsidR="00692A7F" w:rsidRPr="00333B39" w:rsidRDefault="00692A7F" w:rsidP="00C76F3E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  Н.А.Багаутдинов</w:t>
            </w:r>
          </w:p>
          <w:p w:rsidR="00692A7F" w:rsidRPr="00333B39" w:rsidRDefault="00692A7F" w:rsidP="00C76F3E">
            <w:r w:rsidRPr="00333B39">
              <w:rPr>
                <w:color w:val="000000"/>
              </w:rPr>
              <w:t>Приказ № 58 -ОД  от 1 сентября 2021г.</w:t>
            </w:r>
          </w:p>
        </w:tc>
      </w:tr>
    </w:tbl>
    <w:p w:rsidR="00CB45B5" w:rsidRPr="003204F0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  <w:r w:rsidRPr="003204F0">
        <w:rPr>
          <w:lang w:eastAsia="ru-RU"/>
        </w:rPr>
        <w:t xml:space="preserve">                                                                                                                                                 </w:t>
      </w:r>
    </w:p>
    <w:p w:rsidR="00CB45B5" w:rsidRPr="003204F0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</w:p>
    <w:p w:rsidR="00CB45B5" w:rsidRDefault="00CB45B5" w:rsidP="00CB45B5">
      <w:pPr>
        <w:rPr>
          <w:lang w:eastAsia="ru-RU"/>
        </w:rPr>
      </w:pPr>
    </w:p>
    <w:p w:rsidR="00CB45B5" w:rsidRDefault="00CB45B5" w:rsidP="00CB45B5">
      <w:pPr>
        <w:rPr>
          <w:lang w:eastAsia="ru-RU"/>
        </w:rPr>
      </w:pPr>
      <w:bookmarkStart w:id="0" w:name="_GoBack"/>
      <w:bookmarkEnd w:id="0"/>
    </w:p>
    <w:p w:rsidR="00CB45B5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jc w:val="center"/>
        <w:rPr>
          <w:b/>
          <w:lang w:eastAsia="ru-RU"/>
        </w:rPr>
      </w:pPr>
      <w:r w:rsidRPr="003204F0">
        <w:rPr>
          <w:b/>
          <w:lang w:eastAsia="ru-RU"/>
        </w:rPr>
        <w:t>Дополнительная общеобразовательная общеразвивающая программа</w:t>
      </w:r>
    </w:p>
    <w:p w:rsidR="00CB45B5" w:rsidRPr="003204F0" w:rsidRDefault="00CB45B5" w:rsidP="00CB45B5">
      <w:pPr>
        <w:jc w:val="center"/>
        <w:rPr>
          <w:b/>
          <w:lang w:eastAsia="ru-RU"/>
        </w:rPr>
      </w:pPr>
      <w:r w:rsidRPr="003204F0">
        <w:rPr>
          <w:b/>
          <w:lang w:eastAsia="ru-RU"/>
        </w:rPr>
        <w:t>художественного направления</w:t>
      </w:r>
    </w:p>
    <w:p w:rsidR="00CB45B5" w:rsidRPr="003204F0" w:rsidRDefault="00CB45B5" w:rsidP="00CB45B5">
      <w:pPr>
        <w:jc w:val="center"/>
        <w:rPr>
          <w:b/>
          <w:u w:val="single"/>
          <w:lang w:eastAsia="ru-RU"/>
        </w:rPr>
      </w:pPr>
      <w:r w:rsidRPr="003204F0">
        <w:rPr>
          <w:b/>
          <w:u w:val="single"/>
          <w:lang w:eastAsia="ru-RU"/>
        </w:rPr>
        <w:t>«В мире танца»</w:t>
      </w:r>
    </w:p>
    <w:p w:rsidR="00CB45B5" w:rsidRPr="003204F0" w:rsidRDefault="00CB45B5" w:rsidP="00CB45B5">
      <w:pPr>
        <w:jc w:val="center"/>
        <w:rPr>
          <w:b/>
          <w:lang w:eastAsia="ru-RU"/>
        </w:rPr>
      </w:pPr>
      <w:r w:rsidRPr="003204F0">
        <w:rPr>
          <w:b/>
          <w:lang w:eastAsia="ru-RU"/>
        </w:rPr>
        <w:t xml:space="preserve">Возрастная категория </w:t>
      </w:r>
      <w:r w:rsidRPr="003204F0">
        <w:rPr>
          <w:b/>
          <w:lang w:val="tt-RU" w:eastAsia="ru-RU"/>
        </w:rPr>
        <w:t>об</w:t>
      </w:r>
      <w:r w:rsidRPr="003204F0">
        <w:rPr>
          <w:b/>
          <w:lang w:eastAsia="ru-RU"/>
        </w:rPr>
        <w:t>уча</w:t>
      </w:r>
      <w:r w:rsidRPr="003204F0">
        <w:rPr>
          <w:b/>
          <w:lang w:val="tt-RU" w:eastAsia="ru-RU"/>
        </w:rPr>
        <w:t>ю</w:t>
      </w:r>
      <w:r w:rsidR="00764DDE">
        <w:rPr>
          <w:b/>
          <w:lang w:eastAsia="ru-RU"/>
        </w:rPr>
        <w:t>щихся  7-1</w:t>
      </w:r>
      <w:r w:rsidR="00A2437B">
        <w:rPr>
          <w:b/>
          <w:lang w:eastAsia="ru-RU"/>
        </w:rPr>
        <w:t>3</w:t>
      </w:r>
      <w:r w:rsidR="00764DDE">
        <w:rPr>
          <w:b/>
          <w:lang w:eastAsia="ru-RU"/>
        </w:rPr>
        <w:t xml:space="preserve"> </w:t>
      </w:r>
      <w:r w:rsidRPr="003204F0">
        <w:rPr>
          <w:b/>
          <w:lang w:eastAsia="ru-RU"/>
        </w:rPr>
        <w:t>лет</w:t>
      </w:r>
    </w:p>
    <w:p w:rsidR="00CB45B5" w:rsidRPr="003204F0" w:rsidRDefault="00CB45B5" w:rsidP="00CB45B5">
      <w:pPr>
        <w:jc w:val="center"/>
        <w:rPr>
          <w:b/>
          <w:lang w:eastAsia="ru-RU"/>
        </w:rPr>
      </w:pPr>
      <w:r w:rsidRPr="003204F0">
        <w:rPr>
          <w:b/>
          <w:lang w:eastAsia="ru-RU"/>
        </w:rPr>
        <w:t>Срок реализации – 3 года</w:t>
      </w:r>
    </w:p>
    <w:p w:rsidR="00CB45B5" w:rsidRPr="003204F0" w:rsidRDefault="00CB45B5" w:rsidP="00CB45B5">
      <w:pPr>
        <w:jc w:val="center"/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rPr>
          <w:lang w:eastAsia="ru-RU"/>
        </w:rPr>
      </w:pPr>
    </w:p>
    <w:p w:rsidR="00CB45B5" w:rsidRPr="003204F0" w:rsidRDefault="00CB45B5" w:rsidP="00CB45B5">
      <w:pPr>
        <w:jc w:val="right"/>
        <w:rPr>
          <w:lang w:eastAsia="ru-RU"/>
        </w:rPr>
      </w:pPr>
      <w:r w:rsidRPr="003204F0">
        <w:rPr>
          <w:lang w:eastAsia="ru-RU"/>
        </w:rPr>
        <w:t>Автор-составитель:</w:t>
      </w:r>
    </w:p>
    <w:p w:rsidR="00CB45B5" w:rsidRPr="003204F0" w:rsidRDefault="00CB45B5" w:rsidP="00CB45B5">
      <w:pPr>
        <w:jc w:val="right"/>
        <w:rPr>
          <w:lang w:eastAsia="ru-RU"/>
        </w:rPr>
      </w:pPr>
      <w:r w:rsidRPr="003204F0">
        <w:rPr>
          <w:lang w:eastAsia="ru-RU"/>
        </w:rPr>
        <w:t xml:space="preserve">педагог дополнительного образования </w:t>
      </w:r>
    </w:p>
    <w:p w:rsidR="00CB45B5" w:rsidRPr="003204F0" w:rsidRDefault="00CB45B5" w:rsidP="00CB45B5">
      <w:pPr>
        <w:jc w:val="right"/>
        <w:rPr>
          <w:lang w:eastAsia="ru-RU"/>
        </w:rPr>
      </w:pPr>
      <w:r w:rsidRPr="003204F0">
        <w:rPr>
          <w:lang w:eastAsia="ru-RU"/>
        </w:rPr>
        <w:t>Алтынбаева Гульназ Петровна</w:t>
      </w:r>
    </w:p>
    <w:p w:rsidR="00CB45B5" w:rsidRPr="003204F0" w:rsidRDefault="00CB45B5" w:rsidP="00CB45B5">
      <w:pPr>
        <w:jc w:val="right"/>
        <w:rPr>
          <w:b/>
          <w:lang w:eastAsia="ru-RU"/>
        </w:rPr>
      </w:pPr>
    </w:p>
    <w:p w:rsidR="00CB45B5" w:rsidRPr="003204F0" w:rsidRDefault="00CB45B5" w:rsidP="00CB45B5">
      <w:pPr>
        <w:rPr>
          <w:b/>
          <w:lang w:eastAsia="ru-RU"/>
        </w:rPr>
      </w:pPr>
    </w:p>
    <w:p w:rsidR="00CB45B5" w:rsidRPr="003204F0" w:rsidRDefault="00CB45B5" w:rsidP="00CB45B5">
      <w:pPr>
        <w:rPr>
          <w:b/>
          <w:lang w:eastAsia="ru-RU"/>
        </w:rPr>
      </w:pPr>
    </w:p>
    <w:p w:rsidR="00CB45B5" w:rsidRPr="003204F0" w:rsidRDefault="00CB45B5" w:rsidP="00CB45B5">
      <w:pPr>
        <w:rPr>
          <w:b/>
          <w:lang w:eastAsia="ru-RU"/>
        </w:rPr>
      </w:pPr>
    </w:p>
    <w:p w:rsidR="00CB45B5" w:rsidRDefault="00CB45B5" w:rsidP="00CB45B5">
      <w:pPr>
        <w:rPr>
          <w:b/>
          <w:lang w:eastAsia="ru-RU"/>
        </w:rPr>
      </w:pPr>
    </w:p>
    <w:p w:rsidR="00CB45B5" w:rsidRDefault="00CB45B5" w:rsidP="00CB45B5">
      <w:pPr>
        <w:rPr>
          <w:b/>
          <w:lang w:eastAsia="ru-RU"/>
        </w:rPr>
      </w:pPr>
    </w:p>
    <w:p w:rsidR="00CB45B5" w:rsidRDefault="00CB45B5" w:rsidP="00CB45B5">
      <w:pPr>
        <w:rPr>
          <w:b/>
          <w:lang w:eastAsia="ru-RU"/>
        </w:rPr>
      </w:pPr>
    </w:p>
    <w:p w:rsidR="00CB45B5" w:rsidRDefault="00CB45B5" w:rsidP="00CB45B5">
      <w:pPr>
        <w:rPr>
          <w:b/>
          <w:lang w:eastAsia="ru-RU"/>
        </w:rPr>
      </w:pPr>
    </w:p>
    <w:p w:rsidR="00CB45B5" w:rsidRDefault="00CB45B5" w:rsidP="00CB45B5">
      <w:pPr>
        <w:rPr>
          <w:b/>
          <w:lang w:eastAsia="ru-RU"/>
        </w:rPr>
      </w:pPr>
    </w:p>
    <w:p w:rsidR="00CB45B5" w:rsidRPr="003204F0" w:rsidRDefault="00CB45B5" w:rsidP="00CB45B5">
      <w:pPr>
        <w:rPr>
          <w:b/>
          <w:lang w:eastAsia="ru-RU"/>
        </w:rPr>
      </w:pPr>
    </w:p>
    <w:p w:rsidR="00CB45B5" w:rsidRPr="003204F0" w:rsidRDefault="00CB45B5" w:rsidP="00CB45B5">
      <w:pPr>
        <w:rPr>
          <w:b/>
          <w:lang w:eastAsia="ru-RU"/>
        </w:rPr>
      </w:pPr>
    </w:p>
    <w:p w:rsidR="00CB45B5" w:rsidRPr="003204F0" w:rsidRDefault="00DB7FAC" w:rsidP="00CB45B5">
      <w:pPr>
        <w:jc w:val="center"/>
        <w:rPr>
          <w:lang w:eastAsia="ru-RU"/>
        </w:rPr>
      </w:pPr>
      <w:r>
        <w:rPr>
          <w:lang w:eastAsia="ru-RU"/>
        </w:rPr>
        <w:t>Шугурово, 2021 г.</w:t>
      </w:r>
    </w:p>
    <w:p w:rsidR="00CB45B5" w:rsidRPr="003204F0" w:rsidRDefault="00CB45B5" w:rsidP="00CB45B5">
      <w:pPr>
        <w:jc w:val="center"/>
        <w:rPr>
          <w:lang w:eastAsia="ru-RU"/>
        </w:rPr>
      </w:pPr>
    </w:p>
    <w:p w:rsidR="00CB45B5" w:rsidRPr="003204F0" w:rsidRDefault="00CB45B5" w:rsidP="00CB45B5">
      <w:pPr>
        <w:jc w:val="center"/>
        <w:rPr>
          <w:lang w:eastAsia="ru-RU"/>
        </w:rPr>
      </w:pPr>
    </w:p>
    <w:p w:rsidR="006F35BC" w:rsidRPr="00CB45B5" w:rsidRDefault="006F35BC" w:rsidP="0038452F">
      <w:pPr>
        <w:jc w:val="center"/>
        <w:rPr>
          <w:lang w:eastAsia="ru-RU"/>
        </w:rPr>
      </w:pPr>
    </w:p>
    <w:p w:rsidR="00F02EB2" w:rsidRPr="003204F0" w:rsidRDefault="00F02EB2" w:rsidP="0038452F">
      <w:pPr>
        <w:jc w:val="center"/>
        <w:rPr>
          <w:b/>
        </w:rPr>
      </w:pPr>
      <w:r w:rsidRPr="003204F0">
        <w:rPr>
          <w:b/>
        </w:rPr>
        <w:t>Пояснительная записка</w:t>
      </w:r>
    </w:p>
    <w:p w:rsidR="00F02EB2" w:rsidRPr="003204F0" w:rsidRDefault="00F02EB2" w:rsidP="0038452F">
      <w:pPr>
        <w:rPr>
          <w:b/>
        </w:rPr>
      </w:pPr>
    </w:p>
    <w:p w:rsidR="00F02EB2" w:rsidRPr="003204F0" w:rsidRDefault="00F02EB2" w:rsidP="0038452F">
      <w:pPr>
        <w:rPr>
          <w:lang w:eastAsia="ru-RU"/>
        </w:rPr>
      </w:pPr>
      <w:r w:rsidRPr="003204F0">
        <w:rPr>
          <w:lang w:eastAsia="ru-RU"/>
        </w:rPr>
        <w:t>Данная программа разработана на основе следующих нормативно-правовых документов:</w:t>
      </w:r>
    </w:p>
    <w:p w:rsidR="00F02EB2" w:rsidRPr="003204F0" w:rsidRDefault="00F02EB2" w:rsidP="0038452F">
      <w:pPr>
        <w:rPr>
          <w:lang w:eastAsia="ru-RU"/>
        </w:rPr>
      </w:pPr>
    </w:p>
    <w:p w:rsidR="00F02EB2" w:rsidRPr="003204F0" w:rsidRDefault="00F02EB2" w:rsidP="0038452F">
      <w:pPr>
        <w:rPr>
          <w:lang w:eastAsia="ru-RU"/>
        </w:rPr>
      </w:pPr>
      <w:r w:rsidRPr="003204F0">
        <w:rPr>
          <w:lang w:eastAsia="ru-RU"/>
        </w:rPr>
        <w:t>- Конвенция о правах ребенка</w:t>
      </w:r>
    </w:p>
    <w:p w:rsidR="00F02EB2" w:rsidRPr="003204F0" w:rsidRDefault="00F02EB2" w:rsidP="0038452F">
      <w:pPr>
        <w:rPr>
          <w:lang w:eastAsia="ru-RU"/>
        </w:rPr>
      </w:pPr>
      <w:r w:rsidRPr="003204F0">
        <w:rPr>
          <w:lang w:eastAsia="ru-RU"/>
        </w:rPr>
        <w:t>- Конституция Российской Федерации (статьи 9,36,42,58,71,72,114)</w:t>
      </w:r>
    </w:p>
    <w:p w:rsidR="00F02EB2" w:rsidRPr="003204F0" w:rsidRDefault="00F02EB2" w:rsidP="0038452F">
      <w:pPr>
        <w:rPr>
          <w:lang w:eastAsia="ru-RU"/>
        </w:rPr>
      </w:pPr>
      <w:r w:rsidRPr="003204F0">
        <w:rPr>
          <w:lang w:eastAsia="ru-RU"/>
        </w:rPr>
        <w:t>- Федеральный закон «Об образовании в Российской Федерации»</w:t>
      </w:r>
      <w:r w:rsidR="006F35BC" w:rsidRPr="003204F0">
        <w:rPr>
          <w:lang w:eastAsia="ru-RU"/>
        </w:rPr>
        <w:t xml:space="preserve">  №273-ФЗ от 29.12.2012</w:t>
      </w:r>
    </w:p>
    <w:p w:rsidR="00F02EB2" w:rsidRPr="003204F0" w:rsidRDefault="00F02EB2" w:rsidP="0038452F">
      <w:pPr>
        <w:rPr>
          <w:lang w:eastAsia="ru-RU"/>
        </w:rPr>
      </w:pPr>
      <w:r w:rsidRPr="003204F0">
        <w:rPr>
          <w:spacing w:val="2"/>
        </w:rPr>
        <w:t>- Санитарно-эпидемиологические правила и нормативы СанПиН 2.4.4.3172-14</w:t>
      </w:r>
    </w:p>
    <w:p w:rsidR="00F02EB2" w:rsidRPr="003204F0" w:rsidRDefault="00F02EB2" w:rsidP="0038452F">
      <w:pPr>
        <w:rPr>
          <w:lang w:eastAsia="ru-RU"/>
        </w:rPr>
      </w:pPr>
      <w:r w:rsidRPr="003204F0">
        <w:rPr>
          <w:lang w:eastAsia="ru-RU"/>
        </w:rPr>
        <w:t>- Концепция развития дополнительного образования детей (от 04.09.2014)</w:t>
      </w:r>
    </w:p>
    <w:p w:rsidR="00F02EB2" w:rsidRPr="003204F0" w:rsidRDefault="00F02EB2" w:rsidP="0038452F">
      <w:pPr>
        <w:rPr>
          <w:lang w:eastAsia="ru-RU"/>
        </w:rPr>
      </w:pPr>
      <w:r w:rsidRPr="003204F0">
        <w:rPr>
          <w:rFonts w:eastAsia="Calibri"/>
        </w:rPr>
        <w:t>- Стратегия развития воспитания в Российской Федерации на период до 2025 года</w:t>
      </w:r>
    </w:p>
    <w:p w:rsidR="00F02EB2" w:rsidRPr="003204F0" w:rsidRDefault="00F02EB2" w:rsidP="0038452F">
      <w:pPr>
        <w:rPr>
          <w:spacing w:val="2"/>
          <w:kern w:val="36"/>
          <w:lang w:eastAsia="ru-RU"/>
        </w:rPr>
      </w:pPr>
      <w:r w:rsidRPr="003204F0">
        <w:rPr>
          <w:spacing w:val="2"/>
          <w:kern w:val="36"/>
          <w:lang w:eastAsia="ru-RU"/>
        </w:rPr>
        <w:t>- Указ Президента Российской Федерации от 29 мая 2017 года № 240 "Об объявлении в Российской Федерации Десятилетия детства"</w:t>
      </w:r>
    </w:p>
    <w:p w:rsidR="00F02EB2" w:rsidRPr="003204F0" w:rsidRDefault="00F02EB2" w:rsidP="0038452F">
      <w:pPr>
        <w:rPr>
          <w:spacing w:val="2"/>
          <w:kern w:val="36"/>
          <w:lang w:eastAsia="ru-RU"/>
        </w:rPr>
      </w:pPr>
      <w:r w:rsidRPr="003204F0">
        <w:rPr>
          <w:lang w:eastAsia="ru-RU"/>
        </w:rPr>
        <w:t>- 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F02EB2" w:rsidRPr="003204F0" w:rsidRDefault="00F02EB2" w:rsidP="0038452F">
      <w:pPr>
        <w:rPr>
          <w:spacing w:val="2"/>
          <w:kern w:val="36"/>
          <w:lang w:eastAsia="ru-RU"/>
        </w:rPr>
      </w:pPr>
      <w:r w:rsidRPr="003204F0">
        <w:rPr>
          <w:lang w:eastAsia="ru-RU"/>
        </w:rPr>
        <w:t xml:space="preserve">- Закон Республики Татарстан № 68-ЗРТ от 22 июля 2013 года «Об образовании» </w:t>
      </w:r>
    </w:p>
    <w:p w:rsidR="00F02EB2" w:rsidRPr="003204F0" w:rsidRDefault="00F02EB2" w:rsidP="0038452F">
      <w:pPr>
        <w:rPr>
          <w:lang w:eastAsia="ru-RU"/>
        </w:rPr>
      </w:pPr>
      <w:r w:rsidRPr="003204F0">
        <w:rPr>
          <w:lang w:eastAsia="ru-RU"/>
        </w:rPr>
        <w:t>- Постановление КБ РТ от 12 октября2011 №846 «О внесении изменений в отдельные постановления КБ РТ»</w:t>
      </w:r>
    </w:p>
    <w:p w:rsidR="00F02EB2" w:rsidRPr="003204F0" w:rsidRDefault="00F02EB2" w:rsidP="0038452F">
      <w:pPr>
        <w:rPr>
          <w:lang w:eastAsia="ru-RU"/>
        </w:rPr>
      </w:pPr>
      <w:r w:rsidRPr="003204F0">
        <w:rPr>
          <w:lang w:eastAsia="ru-RU"/>
        </w:rPr>
        <w:t>- 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F02EB2" w:rsidRPr="003204F0" w:rsidRDefault="00F02EB2" w:rsidP="0038452F">
      <w:pPr>
        <w:rPr>
          <w:lang w:eastAsia="ru-RU"/>
        </w:rPr>
      </w:pPr>
      <w:r w:rsidRPr="003204F0">
        <w:rPr>
          <w:lang w:eastAsia="ru-RU"/>
        </w:rPr>
        <w:t>- Устав МБУ ДО «Центр внешкольной работы» МО «ЛМР» РТ</w:t>
      </w:r>
    </w:p>
    <w:p w:rsidR="00F02EB2" w:rsidRPr="003204F0" w:rsidRDefault="00F02EB2" w:rsidP="0038452F">
      <w:pPr>
        <w:rPr>
          <w:lang w:eastAsia="ru-RU"/>
        </w:rPr>
      </w:pPr>
      <w:r w:rsidRPr="003204F0">
        <w:rPr>
          <w:lang w:eastAsia="ru-RU"/>
        </w:rPr>
        <w:t xml:space="preserve">- Положение о разработке дополнительных общеобразовательных программ в МБУ ДО «Центр внешкольной работы» МО «ЛМР» РТ </w:t>
      </w:r>
    </w:p>
    <w:p w:rsidR="00F02EB2" w:rsidRPr="003204F0" w:rsidRDefault="00F02EB2" w:rsidP="0038452F"/>
    <w:p w:rsidR="00EE1721" w:rsidRPr="00C8449F" w:rsidRDefault="0038452F" w:rsidP="0038452F">
      <w:pPr>
        <w:rPr>
          <w:lang w:eastAsia="ru-RU"/>
        </w:rPr>
      </w:pPr>
      <w:r w:rsidRPr="003204F0">
        <w:rPr>
          <w:lang w:eastAsia="ru-RU"/>
        </w:rPr>
        <w:t xml:space="preserve">       </w:t>
      </w:r>
      <w:r w:rsidR="00EE1721" w:rsidRPr="003204F0">
        <w:rPr>
          <w:lang w:eastAsia="ru-RU"/>
        </w:rPr>
        <w:t xml:space="preserve">Общеобразовательная программа «В мире танца»  является </w:t>
      </w:r>
      <w:r w:rsidR="00EE1721" w:rsidRPr="003204F0">
        <w:rPr>
          <w:b/>
          <w:lang w:eastAsia="ru-RU"/>
        </w:rPr>
        <w:t>дополнительной</w:t>
      </w:r>
      <w:r w:rsidR="00EE1721" w:rsidRPr="003204F0">
        <w:rPr>
          <w:lang w:eastAsia="ru-RU"/>
        </w:rPr>
        <w:t xml:space="preserve"> по типу и </w:t>
      </w:r>
      <w:r w:rsidR="00EE1721" w:rsidRPr="003204F0">
        <w:rPr>
          <w:b/>
          <w:lang w:eastAsia="ru-RU"/>
        </w:rPr>
        <w:t>общеразвивающей</w:t>
      </w:r>
      <w:r w:rsidR="00EE1721" w:rsidRPr="003204F0">
        <w:rPr>
          <w:lang w:eastAsia="ru-RU"/>
        </w:rPr>
        <w:t xml:space="preserve">  по виду, по степени авторства – </w:t>
      </w:r>
      <w:r w:rsidR="00EE1721" w:rsidRPr="003204F0">
        <w:rPr>
          <w:b/>
          <w:lang w:eastAsia="ru-RU"/>
        </w:rPr>
        <w:t>модифицированной</w:t>
      </w:r>
      <w:r w:rsidR="00EE1721" w:rsidRPr="003204F0">
        <w:rPr>
          <w:lang w:eastAsia="ru-RU"/>
        </w:rPr>
        <w:t xml:space="preserve">, по цели обучения – </w:t>
      </w:r>
      <w:r w:rsidR="00EE1721" w:rsidRPr="003204F0">
        <w:rPr>
          <w:b/>
          <w:lang w:eastAsia="ru-RU"/>
        </w:rPr>
        <w:t>развивающей</w:t>
      </w:r>
      <w:r w:rsidR="00EE1721" w:rsidRPr="003204F0">
        <w:rPr>
          <w:lang w:eastAsia="ru-RU"/>
        </w:rPr>
        <w:t xml:space="preserve">, уровень освоения программы –  </w:t>
      </w:r>
      <w:r w:rsidR="00C8449F">
        <w:rPr>
          <w:b/>
          <w:lang w:eastAsia="ru-RU"/>
        </w:rPr>
        <w:t>стартовый</w:t>
      </w:r>
      <w:r w:rsidR="00EE1721" w:rsidRPr="003204F0">
        <w:rPr>
          <w:lang w:eastAsia="ru-RU"/>
        </w:rPr>
        <w:t>.</w:t>
      </w:r>
      <w:r w:rsidR="00EE1721" w:rsidRPr="003204F0">
        <w:rPr>
          <w:rStyle w:val="FontStyle37"/>
        </w:rPr>
        <w:t xml:space="preserve"> Образовательной областью данной программы является </w:t>
      </w:r>
      <w:r w:rsidR="00EE1721" w:rsidRPr="003204F0">
        <w:rPr>
          <w:rStyle w:val="FontStyle37"/>
          <w:b/>
        </w:rPr>
        <w:t>искусство</w:t>
      </w:r>
      <w:r w:rsidR="00EE1721" w:rsidRPr="003204F0">
        <w:rPr>
          <w:rStyle w:val="FontStyle37"/>
        </w:rPr>
        <w:t>. Направленность –</w:t>
      </w:r>
      <w:r w:rsidR="006F35BC" w:rsidRPr="003204F0">
        <w:rPr>
          <w:rStyle w:val="FontStyle37"/>
          <w:b/>
        </w:rPr>
        <w:t>художественно</w:t>
      </w:r>
      <w:r w:rsidR="00EE1721" w:rsidRPr="003204F0">
        <w:rPr>
          <w:rStyle w:val="FontStyle37"/>
          <w:b/>
        </w:rPr>
        <w:t>-эстетическая</w:t>
      </w:r>
      <w:r w:rsidR="00C8449F">
        <w:rPr>
          <w:rStyle w:val="FontStyle37"/>
          <w:b/>
        </w:rPr>
        <w:t xml:space="preserve">. Форма обучения – очная </w:t>
      </w:r>
      <w:r w:rsidR="00C8449F" w:rsidRPr="00C8449F">
        <w:rPr>
          <w:rStyle w:val="FontStyle37"/>
        </w:rPr>
        <w:t>(возможно дистанционное, заочное, электронное обучение).</w:t>
      </w:r>
    </w:p>
    <w:p w:rsidR="00F02EB2" w:rsidRPr="003204F0" w:rsidRDefault="00F02EB2" w:rsidP="0038452F">
      <w:pPr>
        <w:rPr>
          <w:b/>
          <w:lang w:eastAsia="ru-RU"/>
        </w:rPr>
      </w:pPr>
    </w:p>
    <w:p w:rsidR="009A787C" w:rsidRPr="003204F0" w:rsidRDefault="0038452F" w:rsidP="006F35BC">
      <w:pPr>
        <w:jc w:val="both"/>
        <w:rPr>
          <w:rStyle w:val="FontStyle37"/>
        </w:rPr>
      </w:pPr>
      <w:r w:rsidRPr="003204F0">
        <w:rPr>
          <w:rStyle w:val="FontStyle37"/>
        </w:rPr>
        <w:t xml:space="preserve">        </w:t>
      </w:r>
      <w:r w:rsidR="009A787C" w:rsidRPr="003204F0">
        <w:rPr>
          <w:rStyle w:val="FontStyle37"/>
        </w:rPr>
        <w:t>В танцевальном искусстве красота и совершенство формы неразрывно связаны с красотой внутреннего содержания. В этом единстве заключена сила его эстетического, нравственного воздействия. Только в ходе развития творческих способностей начинается подлинное эстетическое воспитание. Воспитание потребности в творчестве, умение творить по законам красоты - это та сторона эстетического воспитания, которая связана с формированием мировоззрения и с воспитанием нравственных норм.</w:t>
      </w:r>
    </w:p>
    <w:p w:rsidR="009A787C" w:rsidRPr="003204F0" w:rsidRDefault="009A787C" w:rsidP="004F15A2">
      <w:pPr>
        <w:ind w:firstLine="708"/>
        <w:jc w:val="both"/>
        <w:rPr>
          <w:rStyle w:val="FontStyle37"/>
        </w:rPr>
      </w:pPr>
      <w:r w:rsidRPr="003204F0">
        <w:rPr>
          <w:rStyle w:val="FontStyle37"/>
        </w:rPr>
        <w:t>Чрезвычайно благоприятным для развития творческих способностей является такой вид искусства, как танец. Танец как синтетический вид искусства сочетает в себе: музыку, телодвижение, артистичность.</w:t>
      </w:r>
    </w:p>
    <w:p w:rsidR="009A787C" w:rsidRPr="003204F0" w:rsidRDefault="009A787C" w:rsidP="006F35BC">
      <w:pPr>
        <w:jc w:val="both"/>
        <w:rPr>
          <w:rStyle w:val="FontStyle37"/>
        </w:rPr>
      </w:pPr>
      <w:r w:rsidRPr="003204F0">
        <w:rPr>
          <w:rStyle w:val="FontStyle37"/>
        </w:rPr>
        <w:t>Танец, как и любой другой вид искусства, имеет свой выразительный язык, который в силу образной условности органично сочетается с условным языком музыки. Восприятие музыки в танец активно, что побуждает к танцевальному действию.</w:t>
      </w:r>
    </w:p>
    <w:p w:rsidR="00FF36EC" w:rsidRPr="003204F0" w:rsidRDefault="00FF36EC" w:rsidP="006F35BC">
      <w:pPr>
        <w:jc w:val="both"/>
        <w:rPr>
          <w:rStyle w:val="FontStyle37"/>
        </w:rPr>
      </w:pPr>
    </w:p>
    <w:p w:rsidR="009A787C" w:rsidRPr="003204F0" w:rsidRDefault="0038452F" w:rsidP="00CB45B5">
      <w:pPr>
        <w:jc w:val="both"/>
        <w:rPr>
          <w:rStyle w:val="FontStyle37"/>
        </w:rPr>
      </w:pPr>
      <w:r w:rsidRPr="003204F0">
        <w:rPr>
          <w:rStyle w:val="FontStyle37"/>
        </w:rPr>
        <w:t xml:space="preserve">        </w:t>
      </w:r>
      <w:r w:rsidRPr="003204F0">
        <w:rPr>
          <w:rStyle w:val="FontStyle37"/>
          <w:b/>
        </w:rPr>
        <w:t xml:space="preserve"> </w:t>
      </w:r>
    </w:p>
    <w:p w:rsidR="004F15A2" w:rsidRPr="003204F0" w:rsidRDefault="004F15A2" w:rsidP="004F15A2">
      <w:pPr>
        <w:jc w:val="both"/>
        <w:rPr>
          <w:lang w:eastAsia="ru-RU"/>
        </w:rPr>
      </w:pPr>
      <w:r w:rsidRPr="003204F0">
        <w:rPr>
          <w:rStyle w:val="FontStyle37"/>
        </w:rPr>
        <w:tab/>
      </w:r>
      <w:r w:rsidRPr="003204F0">
        <w:rPr>
          <w:b/>
          <w:lang w:eastAsia="ru-RU"/>
        </w:rPr>
        <w:t xml:space="preserve">Актуальность. </w:t>
      </w:r>
      <w:r w:rsidRPr="003204F0">
        <w:rPr>
          <w:lang w:eastAsia="ru-RU"/>
        </w:rPr>
        <w:t>Данная программа </w:t>
      </w:r>
      <w:r w:rsidRPr="003204F0">
        <w:rPr>
          <w:b/>
          <w:lang w:eastAsia="ru-RU"/>
        </w:rPr>
        <w:t>актуальна</w:t>
      </w:r>
      <w:r w:rsidRPr="003204F0">
        <w:rPr>
          <w:lang w:eastAsia="ru-RU"/>
        </w:rPr>
        <w:t xml:space="preserve"> тем, что хореографическое творчество является одним из средств всестороннего развития детей младшего и среднего школьного  возраста так как, на новом этапе развития социально-экономической сферы, культуры и образования особую значимость приобретают вопросы творческого развития подрастающего поколения. В обществе возрастает потребность в высокоинтеллектуальных творческих личностях, способных </w:t>
      </w:r>
      <w:r w:rsidRPr="003204F0">
        <w:rPr>
          <w:lang w:eastAsia="ru-RU"/>
        </w:rPr>
        <w:lastRenderedPageBreak/>
        <w:t>самостоятельно решать возникающие трудности, принимать нестандартные решения и воплощать их в жизнь.</w:t>
      </w:r>
    </w:p>
    <w:p w:rsidR="004F15A2" w:rsidRPr="003204F0" w:rsidRDefault="004F15A2" w:rsidP="004F15A2">
      <w:pPr>
        <w:ind w:firstLine="708"/>
        <w:jc w:val="both"/>
        <w:rPr>
          <w:rStyle w:val="FontStyle37"/>
        </w:rPr>
      </w:pPr>
      <w:r w:rsidRPr="003204F0">
        <w:rPr>
          <w:rStyle w:val="FontStyle39"/>
        </w:rPr>
        <w:t xml:space="preserve">Новизна программы </w:t>
      </w:r>
      <w:r w:rsidRPr="003204F0">
        <w:rPr>
          <w:rStyle w:val="FontStyle37"/>
        </w:rPr>
        <w:t>состоит в личностно ориентированном обучении.</w:t>
      </w:r>
    </w:p>
    <w:p w:rsidR="004F15A2" w:rsidRPr="003204F0" w:rsidRDefault="004F15A2" w:rsidP="004F15A2">
      <w:pPr>
        <w:jc w:val="both"/>
        <w:rPr>
          <w:rStyle w:val="FontStyle37"/>
        </w:rPr>
      </w:pPr>
      <w:r w:rsidRPr="003204F0">
        <w:rPr>
          <w:rStyle w:val="FontStyle37"/>
        </w:rPr>
        <w:t>Задача педагога дополнительного образования состоит не в максимальном ускорении развития творческих способностей ребёнка, не в формировании сроков и темпов, а прежде всего в том, чтобы создать каждому ребёнку все условия для наиболее полного раскрытия и реализации способностей.</w:t>
      </w:r>
    </w:p>
    <w:p w:rsidR="004F15A2" w:rsidRPr="003204F0" w:rsidRDefault="004F15A2" w:rsidP="004F15A2">
      <w:pPr>
        <w:jc w:val="both"/>
        <w:rPr>
          <w:rStyle w:val="FontStyle37"/>
        </w:rPr>
      </w:pPr>
      <w:r w:rsidRPr="003204F0">
        <w:rPr>
          <w:rStyle w:val="FontStyle37"/>
        </w:rPr>
        <w:t>Задачу формирования танцевального творчества невозможно решить, если у детей не будет осознанного отношения к выразительным движениям; понимания их образного значения; если они не овладеют образным языком танцевальных движений.</w:t>
      </w:r>
    </w:p>
    <w:p w:rsidR="00F6466F" w:rsidRPr="003204F0" w:rsidRDefault="00F6466F" w:rsidP="006F35BC">
      <w:pPr>
        <w:jc w:val="both"/>
        <w:rPr>
          <w:rStyle w:val="FontStyle37"/>
        </w:rPr>
      </w:pPr>
    </w:p>
    <w:p w:rsidR="00F6466F" w:rsidRDefault="00F6466F" w:rsidP="00F6466F">
      <w:pPr>
        <w:ind w:firstLine="708"/>
        <w:jc w:val="both"/>
      </w:pPr>
      <w:r w:rsidRPr="003204F0">
        <w:rPr>
          <w:b/>
        </w:rPr>
        <w:t>Педагогическая целесообразность</w:t>
      </w:r>
      <w:r w:rsidRPr="003204F0">
        <w:t xml:space="preserve"> программы состоит в том, что в процессе её реализации каждый ребенок приобщается к танцевально-музыкальной культуре, учиться слушать, воспринимать, оценивать и любить музыку, совершенствуясь физически, укрепляя свое здоровье посредством хореографии, которая объединяет в себе музыку, ритмику, изобразительное искусство, театр и пластику движений. </w:t>
      </w:r>
    </w:p>
    <w:p w:rsidR="00CB45B5" w:rsidRPr="003204F0" w:rsidRDefault="00CB45B5" w:rsidP="00F6466F">
      <w:pPr>
        <w:ind w:firstLine="708"/>
        <w:jc w:val="both"/>
        <w:rPr>
          <w:rStyle w:val="FontStyle37"/>
        </w:rPr>
      </w:pPr>
    </w:p>
    <w:p w:rsidR="00CB45B5" w:rsidRDefault="008F7EDB" w:rsidP="00CB45B5">
      <w:pPr>
        <w:jc w:val="both"/>
      </w:pPr>
      <w:r w:rsidRPr="003204F0">
        <w:t xml:space="preserve">     </w:t>
      </w:r>
      <w:r w:rsidR="00CB45B5" w:rsidRPr="00CB45B5">
        <w:rPr>
          <w:b/>
        </w:rPr>
        <w:t>Отличительные особенности</w:t>
      </w:r>
      <w:r w:rsidR="00CB45B5">
        <w:t xml:space="preserve"> программы «В мире танца» в том, что она опирается на новые технологии и методы обучения детей, строится на основе корректировки типовой программы, с учетом психолого-педагогических требований, направленных на развитие творческих способностей ребёнка в области познания искусства танца.</w:t>
      </w:r>
    </w:p>
    <w:p w:rsidR="0038452F" w:rsidRDefault="00CB45B5" w:rsidP="00CB45B5">
      <w:pPr>
        <w:jc w:val="both"/>
      </w:pPr>
      <w:r>
        <w:t xml:space="preserve">        Программа обеспечивает формирование базовой культуры личности ребёнка, которая поможет ему овладеть определенным видом деятельности (танец) и знаниями в области этой сферы, если он пойдет по ступеням данного образования.</w:t>
      </w:r>
    </w:p>
    <w:p w:rsidR="00CB45B5" w:rsidRPr="003204F0" w:rsidRDefault="00CB45B5" w:rsidP="00CB45B5">
      <w:pPr>
        <w:jc w:val="both"/>
      </w:pPr>
    </w:p>
    <w:p w:rsidR="00C054BF" w:rsidRPr="003204F0" w:rsidRDefault="008F7EDB" w:rsidP="0038452F">
      <w:pPr>
        <w:rPr>
          <w:rStyle w:val="FontStyle38"/>
        </w:rPr>
      </w:pPr>
      <w:r w:rsidRPr="003204F0">
        <w:t xml:space="preserve">  </w:t>
      </w:r>
      <w:r w:rsidR="00EF5C21" w:rsidRPr="003204F0">
        <w:rPr>
          <w:rStyle w:val="FontStyle38"/>
        </w:rPr>
        <w:t>Цель</w:t>
      </w:r>
      <w:r w:rsidR="009A787C" w:rsidRPr="003204F0">
        <w:rPr>
          <w:rStyle w:val="FontStyle38"/>
        </w:rPr>
        <w:t xml:space="preserve">: </w:t>
      </w:r>
    </w:p>
    <w:p w:rsidR="00EF5C21" w:rsidRPr="003204F0" w:rsidRDefault="00EF5C21" w:rsidP="0038452F">
      <w:pPr>
        <w:rPr>
          <w:rStyle w:val="FontStyle38"/>
        </w:rPr>
      </w:pPr>
    </w:p>
    <w:p w:rsidR="00C054BF" w:rsidRPr="003204F0" w:rsidRDefault="00230BE5" w:rsidP="002D4083">
      <w:pPr>
        <w:pStyle w:val="ConsPlusNormal"/>
        <w:ind w:firstLine="540"/>
        <w:jc w:val="both"/>
        <w:rPr>
          <w:rStyle w:val="FontStyle38"/>
          <w:b w:val="0"/>
        </w:rPr>
      </w:pPr>
      <w:r w:rsidRPr="003204F0">
        <w:rPr>
          <w:rStyle w:val="FontStyle38"/>
          <w:b w:val="0"/>
          <w:i w:val="0"/>
        </w:rPr>
        <w:t>1.Р</w:t>
      </w:r>
      <w:r w:rsidR="00F6466F" w:rsidRPr="003204F0">
        <w:rPr>
          <w:rStyle w:val="FontStyle38"/>
          <w:b w:val="0"/>
          <w:i w:val="0"/>
        </w:rPr>
        <w:t xml:space="preserve">азвить творческие способности личности </w:t>
      </w:r>
      <w:r w:rsidR="00F6466F" w:rsidRPr="003204F0">
        <w:rPr>
          <w:rStyle w:val="FontStyle37"/>
        </w:rPr>
        <w:t>обучающихся</w:t>
      </w:r>
      <w:r w:rsidR="00F6466F" w:rsidRPr="003204F0">
        <w:rPr>
          <w:rStyle w:val="FontStyle38"/>
          <w:b w:val="0"/>
          <w:i w:val="0"/>
        </w:rPr>
        <w:t>, способных</w:t>
      </w:r>
      <w:r w:rsidR="00C054BF" w:rsidRPr="003204F0">
        <w:rPr>
          <w:rStyle w:val="FontStyle38"/>
          <w:b w:val="0"/>
          <w:i w:val="0"/>
        </w:rPr>
        <w:t xml:space="preserve"> к творческому самовыражению </w:t>
      </w:r>
      <w:r w:rsidR="00F6466F" w:rsidRPr="003204F0">
        <w:rPr>
          <w:rStyle w:val="FontStyle38"/>
          <w:b w:val="0"/>
          <w:i w:val="0"/>
        </w:rPr>
        <w:t>посредством овладения</w:t>
      </w:r>
      <w:r w:rsidR="00C054BF" w:rsidRPr="003204F0">
        <w:rPr>
          <w:rStyle w:val="FontStyle38"/>
          <w:b w:val="0"/>
          <w:i w:val="0"/>
        </w:rPr>
        <w:t xml:space="preserve"> основами хореографии.</w:t>
      </w:r>
      <w:r w:rsidR="00B6268E" w:rsidRPr="003204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54BF" w:rsidRPr="003204F0" w:rsidRDefault="00C054BF" w:rsidP="0038452F">
      <w:pPr>
        <w:rPr>
          <w:rStyle w:val="FontStyle37"/>
        </w:rPr>
      </w:pPr>
      <w:r w:rsidRPr="003204F0">
        <w:rPr>
          <w:rStyle w:val="FontStyle37"/>
        </w:rPr>
        <w:t xml:space="preserve">           </w:t>
      </w:r>
      <w:r w:rsidR="009A787C" w:rsidRPr="003204F0">
        <w:rPr>
          <w:rStyle w:val="FontStyle37"/>
        </w:rPr>
        <w:t xml:space="preserve"> </w:t>
      </w:r>
    </w:p>
    <w:p w:rsidR="00C054BF" w:rsidRPr="003204F0" w:rsidRDefault="009A787C" w:rsidP="0038452F">
      <w:pPr>
        <w:rPr>
          <w:rStyle w:val="FontStyle38"/>
        </w:rPr>
      </w:pPr>
      <w:r w:rsidRPr="003204F0">
        <w:rPr>
          <w:rStyle w:val="FontStyle38"/>
        </w:rPr>
        <w:t>Задачи обучения:</w:t>
      </w:r>
    </w:p>
    <w:p w:rsidR="00230BE5" w:rsidRPr="003204F0" w:rsidRDefault="00C054BF" w:rsidP="0038452F">
      <w:pPr>
        <w:rPr>
          <w:rStyle w:val="FontStyle38"/>
        </w:rPr>
      </w:pPr>
      <w:r w:rsidRPr="003204F0">
        <w:rPr>
          <w:rStyle w:val="FontStyle38"/>
        </w:rPr>
        <w:t>- образовательные:</w:t>
      </w:r>
      <w:r w:rsidR="009A787C" w:rsidRPr="003204F0">
        <w:rPr>
          <w:rStyle w:val="FontStyle38"/>
        </w:rPr>
        <w:t xml:space="preserve"> </w:t>
      </w:r>
    </w:p>
    <w:p w:rsidR="00C054BF" w:rsidRPr="003204F0" w:rsidRDefault="00C054BF" w:rsidP="0038452F">
      <w:pPr>
        <w:rPr>
          <w:rStyle w:val="FontStyle37"/>
        </w:rPr>
      </w:pPr>
      <w:r w:rsidRPr="003204F0">
        <w:rPr>
          <w:rStyle w:val="FontStyle38"/>
          <w:b w:val="0"/>
          <w:i w:val="0"/>
        </w:rPr>
        <w:t>1)</w:t>
      </w:r>
      <w:r w:rsidR="0038452F" w:rsidRPr="003204F0">
        <w:rPr>
          <w:rStyle w:val="FontStyle38"/>
          <w:b w:val="0"/>
          <w:i w:val="0"/>
        </w:rPr>
        <w:t xml:space="preserve"> </w:t>
      </w:r>
      <w:r w:rsidRPr="003204F0">
        <w:rPr>
          <w:rStyle w:val="FontStyle38"/>
          <w:b w:val="0"/>
          <w:i w:val="0"/>
        </w:rPr>
        <w:t>Р</w:t>
      </w:r>
      <w:r w:rsidR="00230BE5" w:rsidRPr="003204F0">
        <w:rPr>
          <w:rStyle w:val="FontStyle37"/>
        </w:rPr>
        <w:t>асширять</w:t>
      </w:r>
      <w:r w:rsidR="0026430C" w:rsidRPr="003204F0">
        <w:rPr>
          <w:rStyle w:val="FontStyle37"/>
        </w:rPr>
        <w:t xml:space="preserve"> </w:t>
      </w:r>
      <w:r w:rsidR="009A787C" w:rsidRPr="003204F0">
        <w:rPr>
          <w:rStyle w:val="FontStyle37"/>
        </w:rPr>
        <w:t xml:space="preserve"> общек</w:t>
      </w:r>
      <w:r w:rsidR="0038452F" w:rsidRPr="003204F0">
        <w:rPr>
          <w:rStyle w:val="FontStyle37"/>
        </w:rPr>
        <w:t>ультурный</w:t>
      </w:r>
      <w:r w:rsidR="0026430C" w:rsidRPr="003204F0">
        <w:rPr>
          <w:rStyle w:val="FontStyle37"/>
        </w:rPr>
        <w:t xml:space="preserve"> </w:t>
      </w:r>
      <w:r w:rsidRPr="003204F0">
        <w:rPr>
          <w:rStyle w:val="FontStyle37"/>
        </w:rPr>
        <w:t>кругозор обучающихся.</w:t>
      </w:r>
    </w:p>
    <w:p w:rsidR="00C054BF" w:rsidRPr="003204F0" w:rsidRDefault="0038452F" w:rsidP="0038452F">
      <w:pPr>
        <w:rPr>
          <w:rStyle w:val="FontStyle37"/>
        </w:rPr>
      </w:pPr>
      <w:r w:rsidRPr="003204F0">
        <w:rPr>
          <w:rStyle w:val="FontStyle37"/>
        </w:rPr>
        <w:t>2) С</w:t>
      </w:r>
      <w:r w:rsidR="00C054BF" w:rsidRPr="003204F0">
        <w:rPr>
          <w:rStyle w:val="FontStyle37"/>
        </w:rPr>
        <w:t xml:space="preserve">пособствовать овладению </w:t>
      </w:r>
      <w:r w:rsidR="009A787C" w:rsidRPr="003204F0">
        <w:rPr>
          <w:rStyle w:val="FontStyle37"/>
        </w:rPr>
        <w:t xml:space="preserve"> практическими умениями и навыками в области хоре</w:t>
      </w:r>
      <w:r w:rsidR="00C054BF" w:rsidRPr="003204F0">
        <w:rPr>
          <w:rStyle w:val="FontStyle37"/>
        </w:rPr>
        <w:t>ографии.</w:t>
      </w:r>
    </w:p>
    <w:p w:rsidR="00230BE5" w:rsidRPr="003204F0" w:rsidRDefault="00230BE5" w:rsidP="0038452F">
      <w:pPr>
        <w:rPr>
          <w:rStyle w:val="FontStyle37"/>
        </w:rPr>
      </w:pPr>
      <w:r w:rsidRPr="003204F0">
        <w:rPr>
          <w:rStyle w:val="FontStyle37"/>
        </w:rPr>
        <w:t>3)</w:t>
      </w:r>
      <w:r w:rsidR="0038452F" w:rsidRPr="003204F0">
        <w:rPr>
          <w:rStyle w:val="FontStyle37"/>
        </w:rPr>
        <w:t xml:space="preserve"> </w:t>
      </w:r>
      <w:r w:rsidRPr="003204F0">
        <w:rPr>
          <w:rStyle w:val="FontStyle37"/>
        </w:rPr>
        <w:t>Формировать представления о понятиях общих и специальных в области хореографии.</w:t>
      </w:r>
    </w:p>
    <w:p w:rsidR="00EF5C21" w:rsidRPr="003204F0" w:rsidRDefault="00EF5C21" w:rsidP="00EF5C21">
      <w:pPr>
        <w:rPr>
          <w:rStyle w:val="FontStyle37"/>
        </w:rPr>
      </w:pPr>
      <w:r w:rsidRPr="003204F0">
        <w:rPr>
          <w:rStyle w:val="FontStyle37"/>
        </w:rPr>
        <w:t>4).Способствовать формированию танцевально-ритмических умений и навыков, художественно-эстетических способностей учащихся.</w:t>
      </w:r>
    </w:p>
    <w:p w:rsidR="00230BE5" w:rsidRPr="003204F0" w:rsidRDefault="00230BE5" w:rsidP="0038452F">
      <w:pPr>
        <w:rPr>
          <w:rStyle w:val="FontStyle37"/>
        </w:rPr>
      </w:pPr>
    </w:p>
    <w:p w:rsidR="006A4DE8" w:rsidRPr="003204F0" w:rsidRDefault="00C054BF" w:rsidP="0038452F">
      <w:pPr>
        <w:rPr>
          <w:rStyle w:val="FontStyle37"/>
        </w:rPr>
      </w:pPr>
      <w:r w:rsidRPr="003204F0">
        <w:rPr>
          <w:rStyle w:val="FontStyle37"/>
          <w:b/>
          <w:i/>
        </w:rPr>
        <w:t>-развивающие</w:t>
      </w:r>
      <w:r w:rsidRPr="003204F0">
        <w:rPr>
          <w:rStyle w:val="FontStyle37"/>
        </w:rPr>
        <w:t>:</w:t>
      </w:r>
      <w:r w:rsidR="009A787C" w:rsidRPr="003204F0">
        <w:rPr>
          <w:rStyle w:val="FontStyle37"/>
        </w:rPr>
        <w:t xml:space="preserve"> </w:t>
      </w:r>
    </w:p>
    <w:p w:rsidR="00C054BF" w:rsidRPr="003204F0" w:rsidRDefault="006A4DE8" w:rsidP="0038452F">
      <w:pPr>
        <w:rPr>
          <w:rStyle w:val="FontStyle37"/>
        </w:rPr>
      </w:pPr>
      <w:r w:rsidRPr="003204F0">
        <w:rPr>
          <w:rStyle w:val="FontStyle37"/>
        </w:rPr>
        <w:t>1) Развивать индивидуальные творческие способности</w:t>
      </w:r>
      <w:r w:rsidR="009A787C" w:rsidRPr="003204F0">
        <w:rPr>
          <w:rStyle w:val="FontStyle37"/>
        </w:rPr>
        <w:t xml:space="preserve"> обучающихся</w:t>
      </w:r>
      <w:r w:rsidR="00C054BF" w:rsidRPr="003204F0">
        <w:rPr>
          <w:rStyle w:val="FontStyle37"/>
        </w:rPr>
        <w:t>.</w:t>
      </w:r>
    </w:p>
    <w:p w:rsidR="00C054BF" w:rsidRPr="003204F0" w:rsidRDefault="006A4DE8" w:rsidP="0038452F">
      <w:pPr>
        <w:rPr>
          <w:rStyle w:val="FontStyle37"/>
        </w:rPr>
      </w:pPr>
      <w:r w:rsidRPr="003204F0">
        <w:rPr>
          <w:rStyle w:val="FontStyle37"/>
        </w:rPr>
        <w:t>2) Развивать творческое воображение</w:t>
      </w:r>
      <w:r w:rsidR="00C054BF" w:rsidRPr="003204F0">
        <w:rPr>
          <w:rStyle w:val="FontStyle37"/>
        </w:rPr>
        <w:t>.</w:t>
      </w:r>
    </w:p>
    <w:p w:rsidR="004F53EC" w:rsidRPr="003204F0" w:rsidRDefault="006A4DE8" w:rsidP="0038452F">
      <w:pPr>
        <w:rPr>
          <w:rStyle w:val="FontStyle37"/>
        </w:rPr>
      </w:pPr>
      <w:r w:rsidRPr="003204F0">
        <w:rPr>
          <w:rStyle w:val="FontStyle37"/>
        </w:rPr>
        <w:t>3) Развивать коммуникативные</w:t>
      </w:r>
      <w:r w:rsidR="00C054BF" w:rsidRPr="003204F0">
        <w:rPr>
          <w:rStyle w:val="FontStyle37"/>
        </w:rPr>
        <w:t xml:space="preserve"> качеств</w:t>
      </w:r>
      <w:r w:rsidRPr="003204F0">
        <w:rPr>
          <w:rStyle w:val="FontStyle37"/>
        </w:rPr>
        <w:t>а</w:t>
      </w:r>
      <w:r w:rsidR="00C054BF" w:rsidRPr="003204F0">
        <w:rPr>
          <w:rStyle w:val="FontStyle37"/>
        </w:rPr>
        <w:t xml:space="preserve"> личности.</w:t>
      </w:r>
    </w:p>
    <w:p w:rsidR="004F53EC" w:rsidRPr="003204F0" w:rsidRDefault="006A4DE8" w:rsidP="0038452F">
      <w:pPr>
        <w:rPr>
          <w:rStyle w:val="FontStyle37"/>
        </w:rPr>
      </w:pPr>
      <w:r w:rsidRPr="003204F0">
        <w:rPr>
          <w:rStyle w:val="FontStyle37"/>
        </w:rPr>
        <w:t>4) Развивать координацию, гибкость, пластику, общую физическую  выносливость</w:t>
      </w:r>
      <w:r w:rsidR="004F53EC" w:rsidRPr="003204F0">
        <w:rPr>
          <w:rStyle w:val="FontStyle37"/>
        </w:rPr>
        <w:t>.</w:t>
      </w:r>
      <w:r w:rsidR="009A787C" w:rsidRPr="003204F0">
        <w:rPr>
          <w:rStyle w:val="FontStyle37"/>
        </w:rPr>
        <w:t xml:space="preserve"> </w:t>
      </w:r>
    </w:p>
    <w:p w:rsidR="006A4DE8" w:rsidRPr="003204F0" w:rsidRDefault="006A4DE8" w:rsidP="0038452F">
      <w:pPr>
        <w:rPr>
          <w:rStyle w:val="FontStyle37"/>
        </w:rPr>
      </w:pPr>
    </w:p>
    <w:p w:rsidR="00EF5C21" w:rsidRPr="003204F0" w:rsidRDefault="004F53EC" w:rsidP="0038452F">
      <w:pPr>
        <w:rPr>
          <w:rStyle w:val="FontStyle37"/>
          <w:b/>
          <w:i/>
        </w:rPr>
      </w:pPr>
      <w:r w:rsidRPr="003204F0">
        <w:rPr>
          <w:rStyle w:val="FontStyle37"/>
          <w:b/>
          <w:i/>
        </w:rPr>
        <w:t xml:space="preserve">- воспитательные: </w:t>
      </w:r>
    </w:p>
    <w:p w:rsidR="009A787C" w:rsidRPr="003204F0" w:rsidRDefault="004F53EC" w:rsidP="0038452F">
      <w:pPr>
        <w:rPr>
          <w:rStyle w:val="FontStyle37"/>
        </w:rPr>
      </w:pPr>
      <w:r w:rsidRPr="003204F0">
        <w:rPr>
          <w:rStyle w:val="FontStyle37"/>
        </w:rPr>
        <w:t>1)</w:t>
      </w:r>
      <w:r w:rsidRPr="003204F0">
        <w:rPr>
          <w:rStyle w:val="FontStyle37"/>
          <w:b/>
          <w:i/>
        </w:rPr>
        <w:t xml:space="preserve"> </w:t>
      </w:r>
      <w:r w:rsidR="00EF5C21" w:rsidRPr="003204F0">
        <w:rPr>
          <w:rStyle w:val="FontStyle37"/>
        </w:rPr>
        <w:t>прививать</w:t>
      </w:r>
      <w:r w:rsidR="0026430C" w:rsidRPr="003204F0">
        <w:rPr>
          <w:rStyle w:val="FontStyle37"/>
        </w:rPr>
        <w:t xml:space="preserve"> обучающимся</w:t>
      </w:r>
      <w:r w:rsidR="00EF5C21" w:rsidRPr="003204F0">
        <w:rPr>
          <w:rStyle w:val="FontStyle37"/>
        </w:rPr>
        <w:t xml:space="preserve"> культуру</w:t>
      </w:r>
      <w:r w:rsidR="009A787C" w:rsidRPr="003204F0">
        <w:rPr>
          <w:rStyle w:val="FontStyle37"/>
        </w:rPr>
        <w:t xml:space="preserve"> общения между собой, в паре в танце, с окружающими.</w:t>
      </w:r>
    </w:p>
    <w:p w:rsidR="004F53EC" w:rsidRPr="003204F0" w:rsidRDefault="0026430C" w:rsidP="0038452F">
      <w:pPr>
        <w:rPr>
          <w:rStyle w:val="FontStyle37"/>
        </w:rPr>
      </w:pPr>
      <w:r w:rsidRPr="003204F0">
        <w:rPr>
          <w:rStyle w:val="FontStyle37"/>
        </w:rPr>
        <w:t xml:space="preserve">2) </w:t>
      </w:r>
      <w:r w:rsidR="00EF5C21" w:rsidRPr="003204F0">
        <w:rPr>
          <w:rStyle w:val="FontStyle37"/>
        </w:rPr>
        <w:t xml:space="preserve">Приобщать </w:t>
      </w:r>
      <w:r w:rsidRPr="003204F0">
        <w:rPr>
          <w:rStyle w:val="FontStyle37"/>
        </w:rPr>
        <w:t xml:space="preserve">обучающихся </w:t>
      </w:r>
      <w:r w:rsidR="004F53EC" w:rsidRPr="003204F0">
        <w:rPr>
          <w:rStyle w:val="FontStyle37"/>
        </w:rPr>
        <w:t xml:space="preserve"> к здоровому образу жизни и гармонии тела.</w:t>
      </w:r>
    </w:p>
    <w:p w:rsidR="00EF5C21" w:rsidRPr="003204F0" w:rsidRDefault="00EF5C21" w:rsidP="0038452F">
      <w:pPr>
        <w:rPr>
          <w:rStyle w:val="FontStyle37"/>
        </w:rPr>
      </w:pPr>
    </w:p>
    <w:p w:rsidR="00FF36EC" w:rsidRPr="003204F0" w:rsidRDefault="00FF36EC" w:rsidP="0038452F">
      <w:pPr>
        <w:rPr>
          <w:rStyle w:val="FontStyle37"/>
        </w:rPr>
      </w:pPr>
    </w:p>
    <w:p w:rsidR="00CB45B5" w:rsidRDefault="00CB45B5" w:rsidP="0038452F">
      <w:pPr>
        <w:rPr>
          <w:rStyle w:val="FontStyle39"/>
        </w:rPr>
      </w:pPr>
      <w:r>
        <w:rPr>
          <w:rStyle w:val="FontStyle39"/>
        </w:rPr>
        <w:t xml:space="preserve">Возраст </w:t>
      </w:r>
      <w:r w:rsidR="00764DDE">
        <w:rPr>
          <w:rStyle w:val="FontStyle39"/>
        </w:rPr>
        <w:t>обучаю</w:t>
      </w:r>
      <w:r w:rsidR="00A2437B">
        <w:rPr>
          <w:rStyle w:val="FontStyle39"/>
        </w:rPr>
        <w:t>щихся – 7-13</w:t>
      </w:r>
      <w:r>
        <w:rPr>
          <w:rStyle w:val="FontStyle39"/>
        </w:rPr>
        <w:t xml:space="preserve"> лет</w:t>
      </w:r>
    </w:p>
    <w:p w:rsidR="004E551E" w:rsidRPr="003204F0" w:rsidRDefault="00CB45B5" w:rsidP="0038452F">
      <w:pPr>
        <w:rPr>
          <w:rStyle w:val="FontStyle37"/>
        </w:rPr>
      </w:pPr>
      <w:r>
        <w:rPr>
          <w:rStyle w:val="FontStyle39"/>
        </w:rPr>
        <w:t>Срок реализации – 3 года</w:t>
      </w:r>
    </w:p>
    <w:p w:rsidR="0094619D" w:rsidRDefault="0094619D" w:rsidP="0038452F">
      <w:pPr>
        <w:rPr>
          <w:b/>
          <w:lang w:eastAsia="ru-RU"/>
        </w:rPr>
      </w:pPr>
    </w:p>
    <w:p w:rsidR="0094619D" w:rsidRDefault="0094619D" w:rsidP="0038452F">
      <w:pPr>
        <w:rPr>
          <w:b/>
          <w:lang w:eastAsia="ru-RU"/>
        </w:rPr>
      </w:pPr>
    </w:p>
    <w:p w:rsidR="0094619D" w:rsidRDefault="0094619D" w:rsidP="0038452F">
      <w:pPr>
        <w:rPr>
          <w:b/>
          <w:lang w:eastAsia="ru-RU"/>
        </w:rPr>
      </w:pPr>
    </w:p>
    <w:p w:rsidR="0094619D" w:rsidRDefault="0094619D" w:rsidP="0038452F">
      <w:pPr>
        <w:rPr>
          <w:b/>
          <w:lang w:eastAsia="ru-RU"/>
        </w:rPr>
      </w:pPr>
    </w:p>
    <w:p w:rsidR="00230BE5" w:rsidRPr="003204F0" w:rsidRDefault="00230BE5" w:rsidP="0038452F">
      <w:pPr>
        <w:rPr>
          <w:lang w:eastAsia="ru-RU"/>
        </w:rPr>
      </w:pPr>
      <w:r w:rsidRPr="003204F0">
        <w:rPr>
          <w:b/>
          <w:lang w:eastAsia="ru-RU"/>
        </w:rPr>
        <w:t>Объем программы</w:t>
      </w:r>
    </w:p>
    <w:p w:rsidR="00230BE5" w:rsidRPr="003204F0" w:rsidRDefault="00230BE5" w:rsidP="0038452F">
      <w:pPr>
        <w:rPr>
          <w:lang w:eastAsia="ru-RU"/>
        </w:rPr>
      </w:pPr>
      <w:r w:rsidRPr="003204F0">
        <w:rPr>
          <w:b/>
          <w:lang w:eastAsia="ru-RU"/>
        </w:rPr>
        <w:t>Срок освоения программы и режим занятия</w:t>
      </w:r>
    </w:p>
    <w:p w:rsidR="00230BE5" w:rsidRPr="003204F0" w:rsidRDefault="00230BE5" w:rsidP="0038452F">
      <w:pPr>
        <w:rPr>
          <w:lang w:eastAsia="ru-RU"/>
        </w:rPr>
      </w:pPr>
      <w:r w:rsidRPr="003204F0">
        <w:rPr>
          <w:lang w:eastAsia="ru-RU"/>
        </w:rPr>
        <w:t>Программа рассчитана на 3 года обучения.</w:t>
      </w:r>
    </w:p>
    <w:p w:rsidR="00230BE5" w:rsidRPr="003204F0" w:rsidRDefault="00230BE5" w:rsidP="0038452F">
      <w:pPr>
        <w:rPr>
          <w:lang w:eastAsia="ru-RU"/>
        </w:rPr>
      </w:pPr>
      <w:r w:rsidRPr="003204F0">
        <w:rPr>
          <w:lang w:eastAsia="ru-RU"/>
        </w:rPr>
        <w:t>1 год обучения -</w:t>
      </w:r>
      <w:r w:rsidR="007C619A">
        <w:rPr>
          <w:lang w:eastAsia="ru-RU"/>
        </w:rPr>
        <w:t xml:space="preserve"> 112</w:t>
      </w:r>
      <w:r w:rsidR="00764DDE">
        <w:rPr>
          <w:lang w:eastAsia="ru-RU"/>
        </w:rPr>
        <w:t xml:space="preserve"> часа, 2</w:t>
      </w:r>
      <w:r w:rsidR="00E05261">
        <w:rPr>
          <w:lang w:eastAsia="ru-RU"/>
        </w:rPr>
        <w:t xml:space="preserve"> раза в неделю по 2 часа </w:t>
      </w:r>
    </w:p>
    <w:p w:rsidR="00230BE5" w:rsidRPr="003204F0" w:rsidRDefault="00A92E41" w:rsidP="0038452F">
      <w:pPr>
        <w:rPr>
          <w:lang w:eastAsia="ru-RU"/>
        </w:rPr>
      </w:pPr>
      <w:r>
        <w:rPr>
          <w:lang w:eastAsia="ru-RU"/>
        </w:rPr>
        <w:t>2 год обучения - 168 часа, 3</w:t>
      </w:r>
      <w:r w:rsidR="00230BE5" w:rsidRPr="003204F0">
        <w:rPr>
          <w:lang w:eastAsia="ru-RU"/>
        </w:rPr>
        <w:t xml:space="preserve"> раза в неделю по</w:t>
      </w:r>
      <w:r w:rsidR="00E05261">
        <w:rPr>
          <w:lang w:eastAsia="ru-RU"/>
        </w:rPr>
        <w:t xml:space="preserve"> 2 часа </w:t>
      </w:r>
    </w:p>
    <w:p w:rsidR="00230BE5" w:rsidRDefault="007C619A" w:rsidP="0038452F">
      <w:pPr>
        <w:rPr>
          <w:lang w:eastAsia="ru-RU"/>
        </w:rPr>
      </w:pPr>
      <w:r>
        <w:rPr>
          <w:lang w:eastAsia="ru-RU"/>
        </w:rPr>
        <w:t>3 год обучения обучения - 112</w:t>
      </w:r>
      <w:r w:rsidR="00230BE5" w:rsidRPr="003204F0">
        <w:rPr>
          <w:lang w:eastAsia="ru-RU"/>
        </w:rPr>
        <w:t xml:space="preserve"> часа, 2 раза</w:t>
      </w:r>
      <w:r w:rsidR="00E05261">
        <w:rPr>
          <w:lang w:eastAsia="ru-RU"/>
        </w:rPr>
        <w:t xml:space="preserve"> в неделю по 2 часа </w:t>
      </w:r>
      <w:r w:rsidR="00230BE5" w:rsidRPr="003204F0">
        <w:rPr>
          <w:lang w:eastAsia="ru-RU"/>
        </w:rPr>
        <w:t xml:space="preserve"> </w:t>
      </w:r>
    </w:p>
    <w:p w:rsidR="00CB45B5" w:rsidRDefault="00CB45B5" w:rsidP="0038452F">
      <w:pPr>
        <w:rPr>
          <w:lang w:eastAsia="ru-RU"/>
        </w:rPr>
      </w:pPr>
    </w:p>
    <w:p w:rsidR="00CB45B5" w:rsidRPr="00CB45B5" w:rsidRDefault="00CB45B5" w:rsidP="00CB45B5">
      <w:pPr>
        <w:rPr>
          <w:lang w:eastAsia="ru-RU"/>
        </w:rPr>
      </w:pPr>
      <w:r w:rsidRPr="00CB45B5">
        <w:rPr>
          <w:b/>
          <w:bCs/>
          <w:lang w:eastAsia="ru-RU"/>
        </w:rPr>
        <w:t>Планируемые результаты и способы определения их результативности</w:t>
      </w:r>
    </w:p>
    <w:p w:rsidR="00CB45B5" w:rsidRPr="00CB45B5" w:rsidRDefault="00CB45B5" w:rsidP="00CB45B5">
      <w:pPr>
        <w:rPr>
          <w:lang w:eastAsia="ru-RU"/>
        </w:rPr>
      </w:pPr>
      <w:r w:rsidRPr="00CB45B5">
        <w:rPr>
          <w:b/>
          <w:bCs/>
          <w:lang w:eastAsia="ru-RU"/>
        </w:rPr>
        <w:t>Первый год обучения:</w:t>
      </w:r>
    </w:p>
    <w:p w:rsidR="00CB45B5" w:rsidRPr="00CB45B5" w:rsidRDefault="00CB45B5" w:rsidP="00CB45B5">
      <w:pPr>
        <w:numPr>
          <w:ilvl w:val="0"/>
          <w:numId w:val="16"/>
        </w:numPr>
        <w:rPr>
          <w:lang w:eastAsia="ru-RU"/>
        </w:rPr>
      </w:pPr>
      <w:r w:rsidRPr="00CB45B5">
        <w:rPr>
          <w:lang w:eastAsia="ru-RU"/>
        </w:rPr>
        <w:t>Сформировано ценностное отношение к культуре;</w:t>
      </w:r>
    </w:p>
    <w:p w:rsidR="00CB45B5" w:rsidRPr="00CB45B5" w:rsidRDefault="00CB45B5" w:rsidP="00CB45B5">
      <w:pPr>
        <w:numPr>
          <w:ilvl w:val="0"/>
          <w:numId w:val="17"/>
        </w:numPr>
        <w:rPr>
          <w:lang w:eastAsia="ru-RU"/>
        </w:rPr>
      </w:pPr>
      <w:r w:rsidRPr="00CB45B5">
        <w:rPr>
          <w:lang w:eastAsia="ru-RU"/>
        </w:rPr>
        <w:t>Сформировано стремление к красоте телосложения и осанки в соответствии с этическими канонами.</w:t>
      </w:r>
    </w:p>
    <w:p w:rsidR="00CB45B5" w:rsidRPr="00CB45B5" w:rsidRDefault="00CB45B5" w:rsidP="00CB45B5">
      <w:pPr>
        <w:numPr>
          <w:ilvl w:val="0"/>
          <w:numId w:val="18"/>
        </w:numPr>
        <w:rPr>
          <w:lang w:eastAsia="ru-RU"/>
        </w:rPr>
      </w:pPr>
      <w:r w:rsidRPr="00CB45B5">
        <w:rPr>
          <w:lang w:eastAsia="ru-RU"/>
        </w:rPr>
        <w:t>Умение исполнять движения и комбинации классического, народного и современного танца;</w:t>
      </w:r>
    </w:p>
    <w:p w:rsidR="00CB45B5" w:rsidRPr="00CB45B5" w:rsidRDefault="00CB45B5" w:rsidP="00CB45B5">
      <w:pPr>
        <w:numPr>
          <w:ilvl w:val="0"/>
          <w:numId w:val="18"/>
        </w:numPr>
        <w:rPr>
          <w:lang w:eastAsia="ru-RU"/>
        </w:rPr>
      </w:pPr>
      <w:r w:rsidRPr="00CB45B5">
        <w:rPr>
          <w:lang w:eastAsia="ru-RU"/>
        </w:rPr>
        <w:t>Умение управлять своими эмоциями в различных нестандартных ситуациях;</w:t>
      </w:r>
    </w:p>
    <w:p w:rsidR="00CB45B5" w:rsidRPr="00CB45B5" w:rsidRDefault="00CB45B5" w:rsidP="00CB45B5">
      <w:pPr>
        <w:numPr>
          <w:ilvl w:val="0"/>
          <w:numId w:val="24"/>
        </w:numPr>
        <w:rPr>
          <w:lang w:eastAsia="ru-RU"/>
        </w:rPr>
      </w:pPr>
      <w:r w:rsidRPr="00CB45B5">
        <w:rPr>
          <w:lang w:eastAsia="ru-RU"/>
        </w:rPr>
        <w:t xml:space="preserve">умение исполнять несложные элементы классической и народной хореографии </w:t>
      </w:r>
    </w:p>
    <w:p w:rsidR="00CB45B5" w:rsidRPr="00CB45B5" w:rsidRDefault="00CB45B5" w:rsidP="00CB45B5">
      <w:pPr>
        <w:rPr>
          <w:lang w:eastAsia="ru-RU"/>
        </w:rPr>
      </w:pPr>
    </w:p>
    <w:p w:rsidR="00CB45B5" w:rsidRPr="00CB45B5" w:rsidRDefault="00CB45B5" w:rsidP="00CB45B5">
      <w:pPr>
        <w:rPr>
          <w:lang w:eastAsia="ru-RU"/>
        </w:rPr>
      </w:pPr>
      <w:r w:rsidRPr="00CB45B5">
        <w:rPr>
          <w:b/>
          <w:bCs/>
          <w:lang w:eastAsia="ru-RU"/>
        </w:rPr>
        <w:t>Второй год обучения:</w:t>
      </w:r>
    </w:p>
    <w:p w:rsidR="00CB45B5" w:rsidRPr="00CB45B5" w:rsidRDefault="00CB45B5" w:rsidP="00CB45B5">
      <w:pPr>
        <w:numPr>
          <w:ilvl w:val="0"/>
          <w:numId w:val="19"/>
        </w:numPr>
        <w:rPr>
          <w:lang w:eastAsia="ru-RU"/>
        </w:rPr>
      </w:pPr>
      <w:r w:rsidRPr="00CB45B5">
        <w:rPr>
          <w:lang w:eastAsia="ru-RU"/>
        </w:rPr>
        <w:t>Сформировано адекватное понимание причин успешности (не успешности) собственной творческой деятельности.</w:t>
      </w:r>
    </w:p>
    <w:p w:rsidR="00CB45B5" w:rsidRPr="00CB45B5" w:rsidRDefault="00CB45B5" w:rsidP="00CB45B5">
      <w:pPr>
        <w:numPr>
          <w:ilvl w:val="0"/>
          <w:numId w:val="20"/>
        </w:numPr>
        <w:rPr>
          <w:lang w:eastAsia="ru-RU"/>
        </w:rPr>
      </w:pPr>
      <w:r w:rsidRPr="00CB45B5">
        <w:rPr>
          <w:lang w:eastAsia="ru-RU"/>
        </w:rPr>
        <w:t>Обладание такими качествами как целеустремленность, ответственность, самостоятельность</w:t>
      </w:r>
    </w:p>
    <w:p w:rsidR="00CB45B5" w:rsidRPr="00CB45B5" w:rsidRDefault="00CB45B5" w:rsidP="00CB45B5">
      <w:pPr>
        <w:numPr>
          <w:ilvl w:val="0"/>
          <w:numId w:val="21"/>
        </w:numPr>
        <w:rPr>
          <w:lang w:eastAsia="ru-RU"/>
        </w:rPr>
      </w:pPr>
      <w:r w:rsidRPr="00CB45B5">
        <w:rPr>
          <w:lang w:eastAsia="ru-RU"/>
        </w:rPr>
        <w:t>Умение определять цель деятельности на занятиях с помощью педагога;</w:t>
      </w:r>
    </w:p>
    <w:p w:rsidR="00CB45B5" w:rsidRPr="00CB45B5" w:rsidRDefault="00CB45B5" w:rsidP="00CB45B5">
      <w:pPr>
        <w:numPr>
          <w:ilvl w:val="0"/>
          <w:numId w:val="21"/>
        </w:numPr>
        <w:rPr>
          <w:lang w:eastAsia="ru-RU"/>
        </w:rPr>
      </w:pPr>
      <w:r w:rsidRPr="00CB45B5">
        <w:rPr>
          <w:lang w:eastAsia="ru-RU"/>
        </w:rPr>
        <w:t>Умение определять последовательность действий на занятиях;</w:t>
      </w:r>
    </w:p>
    <w:p w:rsidR="00CB45B5" w:rsidRPr="00CB45B5" w:rsidRDefault="00CB45B5" w:rsidP="00CB45B5">
      <w:pPr>
        <w:numPr>
          <w:ilvl w:val="0"/>
          <w:numId w:val="21"/>
        </w:numPr>
        <w:rPr>
          <w:lang w:eastAsia="ru-RU"/>
        </w:rPr>
      </w:pPr>
      <w:r w:rsidRPr="00CB45B5">
        <w:rPr>
          <w:lang w:eastAsia="ru-RU"/>
        </w:rPr>
        <w:t>Умение творчески подходить к выполнению задания;</w:t>
      </w:r>
    </w:p>
    <w:p w:rsidR="00CB45B5" w:rsidRPr="00CB45B5" w:rsidRDefault="00CB45B5" w:rsidP="00CB45B5">
      <w:pPr>
        <w:numPr>
          <w:ilvl w:val="0"/>
          <w:numId w:val="24"/>
        </w:numPr>
        <w:rPr>
          <w:lang w:eastAsia="ru-RU"/>
        </w:rPr>
      </w:pPr>
      <w:r w:rsidRPr="00CB45B5">
        <w:rPr>
          <w:lang w:eastAsia="ru-RU"/>
        </w:rPr>
        <w:t xml:space="preserve">умение исполнять средне-сложные элементы классической и народной хореографии </w:t>
      </w:r>
    </w:p>
    <w:p w:rsidR="00CB45B5" w:rsidRPr="00CB45B5" w:rsidRDefault="00CB45B5" w:rsidP="00CB45B5">
      <w:pPr>
        <w:rPr>
          <w:lang w:eastAsia="ru-RU"/>
        </w:rPr>
      </w:pPr>
    </w:p>
    <w:p w:rsidR="00CB45B5" w:rsidRPr="00CB45B5" w:rsidRDefault="00CB45B5" w:rsidP="00CB45B5">
      <w:pPr>
        <w:rPr>
          <w:lang w:eastAsia="ru-RU"/>
        </w:rPr>
      </w:pPr>
      <w:r w:rsidRPr="00CB45B5">
        <w:rPr>
          <w:b/>
          <w:bCs/>
          <w:lang w:eastAsia="ru-RU"/>
        </w:rPr>
        <w:t>Третий год обучения:</w:t>
      </w:r>
    </w:p>
    <w:p w:rsidR="00CB45B5" w:rsidRPr="00CB45B5" w:rsidRDefault="00CB45B5" w:rsidP="00CB45B5">
      <w:pPr>
        <w:numPr>
          <w:ilvl w:val="0"/>
          <w:numId w:val="22"/>
        </w:numPr>
        <w:rPr>
          <w:lang w:eastAsia="ru-RU"/>
        </w:rPr>
      </w:pPr>
      <w:r w:rsidRPr="00CB45B5">
        <w:rPr>
          <w:lang w:eastAsia="ru-RU"/>
        </w:rPr>
        <w:t>Сформировано способность обучающихся к саморазвитию и самосовершенствованию.</w:t>
      </w:r>
    </w:p>
    <w:p w:rsidR="00CB45B5" w:rsidRPr="00CB45B5" w:rsidRDefault="00CB45B5" w:rsidP="00CB45B5">
      <w:pPr>
        <w:numPr>
          <w:ilvl w:val="0"/>
          <w:numId w:val="23"/>
        </w:numPr>
        <w:rPr>
          <w:lang w:eastAsia="ru-RU"/>
        </w:rPr>
      </w:pPr>
      <w:r w:rsidRPr="00CB45B5">
        <w:rPr>
          <w:lang w:eastAsia="ru-RU"/>
        </w:rPr>
        <w:t>Обладание такими качествами как целеустремленность, ответственность, самостоятельность</w:t>
      </w:r>
    </w:p>
    <w:p w:rsidR="00CB45B5" w:rsidRPr="00CB45B5" w:rsidRDefault="00CB45B5" w:rsidP="00CB45B5">
      <w:pPr>
        <w:numPr>
          <w:ilvl w:val="0"/>
          <w:numId w:val="24"/>
        </w:numPr>
        <w:rPr>
          <w:lang w:eastAsia="ru-RU"/>
        </w:rPr>
      </w:pPr>
      <w:r w:rsidRPr="00CB45B5">
        <w:rPr>
          <w:lang w:eastAsia="ru-RU"/>
        </w:rPr>
        <w:t>Знание хореографической терминологиии;</w:t>
      </w:r>
    </w:p>
    <w:p w:rsidR="00CB45B5" w:rsidRPr="00CB45B5" w:rsidRDefault="00CB45B5" w:rsidP="00CB45B5">
      <w:pPr>
        <w:numPr>
          <w:ilvl w:val="0"/>
          <w:numId w:val="24"/>
        </w:numPr>
        <w:rPr>
          <w:lang w:eastAsia="ru-RU"/>
        </w:rPr>
      </w:pPr>
      <w:r w:rsidRPr="00CB45B5">
        <w:rPr>
          <w:lang w:eastAsia="ru-RU"/>
        </w:rPr>
        <w:t>умение исполнять сложные элементы классической и народной хореографии</w:t>
      </w:r>
    </w:p>
    <w:p w:rsidR="00CB45B5" w:rsidRPr="003204F0" w:rsidRDefault="00CB45B5" w:rsidP="0038452F">
      <w:pPr>
        <w:rPr>
          <w:lang w:eastAsia="ru-RU"/>
        </w:rPr>
      </w:pPr>
    </w:p>
    <w:p w:rsidR="00230BE5" w:rsidRPr="003204F0" w:rsidRDefault="00230BE5" w:rsidP="0038452F">
      <w:pPr>
        <w:rPr>
          <w:lang w:eastAsia="ru-RU"/>
        </w:rPr>
      </w:pPr>
    </w:p>
    <w:p w:rsidR="00E63215" w:rsidRPr="003204F0" w:rsidRDefault="00E63215" w:rsidP="0038452F"/>
    <w:p w:rsidR="00E63215" w:rsidRPr="003204F0" w:rsidRDefault="00E63215" w:rsidP="00E63215">
      <w:pPr>
        <w:shd w:val="clear" w:color="auto" w:fill="FFFFFF"/>
        <w:spacing w:after="150"/>
        <w:jc w:val="center"/>
        <w:rPr>
          <w:color w:val="000000"/>
          <w:lang w:eastAsia="ru-RU"/>
        </w:rPr>
      </w:pPr>
      <w:r w:rsidRPr="003204F0">
        <w:rPr>
          <w:b/>
          <w:bCs/>
          <w:color w:val="000000"/>
          <w:lang w:eastAsia="ru-RU"/>
        </w:rPr>
        <w:t>Формы аттестации</w:t>
      </w:r>
    </w:p>
    <w:p w:rsidR="00A92E41" w:rsidRDefault="00E63215" w:rsidP="00CB45B5">
      <w:pPr>
        <w:shd w:val="clear" w:color="auto" w:fill="FFFFFF"/>
        <w:suppressAutoHyphens w:val="0"/>
        <w:ind w:left="-36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 xml:space="preserve">      Формой подведения итогов</w:t>
      </w:r>
      <w:r w:rsidRPr="003204F0">
        <w:rPr>
          <w:b/>
          <w:bCs/>
          <w:color w:val="000000"/>
          <w:lang w:eastAsia="ru-RU"/>
        </w:rPr>
        <w:t> </w:t>
      </w:r>
      <w:r w:rsidRPr="003204F0">
        <w:rPr>
          <w:color w:val="000000"/>
          <w:lang w:eastAsia="ru-RU"/>
        </w:rPr>
        <w:t xml:space="preserve">реализации данной программы выступают: </w:t>
      </w:r>
    </w:p>
    <w:p w:rsidR="00A92E41" w:rsidRDefault="00A92E41" w:rsidP="00CB45B5">
      <w:pPr>
        <w:shd w:val="clear" w:color="auto" w:fill="FFFFFF"/>
        <w:suppressAutoHyphens w:val="0"/>
        <w:ind w:left="-360"/>
        <w:rPr>
          <w:color w:val="000000"/>
          <w:lang w:eastAsia="ru-RU"/>
        </w:rPr>
      </w:pPr>
      <w:r>
        <w:rPr>
          <w:color w:val="000000"/>
          <w:lang w:eastAsia="ru-RU"/>
        </w:rPr>
        <w:t>-участие в мероприятиях (концертах) , посвященных различным праздникам;</w:t>
      </w:r>
    </w:p>
    <w:p w:rsidR="00A92E41" w:rsidRDefault="00A92E41" w:rsidP="00CB45B5">
      <w:pPr>
        <w:shd w:val="clear" w:color="auto" w:fill="FFFFFF"/>
        <w:suppressAutoHyphens w:val="0"/>
        <w:ind w:left="-360"/>
        <w:rPr>
          <w:color w:val="000000"/>
          <w:lang w:eastAsia="ru-RU"/>
        </w:rPr>
      </w:pPr>
      <w:r>
        <w:rPr>
          <w:color w:val="000000"/>
          <w:lang w:eastAsia="ru-RU"/>
        </w:rPr>
        <w:t>-</w:t>
      </w:r>
      <w:r w:rsidR="00E63215" w:rsidRPr="003204F0">
        <w:rPr>
          <w:color w:val="000000"/>
          <w:lang w:eastAsia="ru-RU"/>
        </w:rPr>
        <w:t>участие в конкурсах</w:t>
      </w:r>
      <w:r>
        <w:rPr>
          <w:color w:val="000000"/>
          <w:lang w:eastAsia="ru-RU"/>
        </w:rPr>
        <w:t>;</w:t>
      </w:r>
    </w:p>
    <w:p w:rsidR="00E63215" w:rsidRPr="003204F0" w:rsidRDefault="00E63215" w:rsidP="00CB45B5">
      <w:pPr>
        <w:shd w:val="clear" w:color="auto" w:fill="FFFFFF"/>
        <w:suppressAutoHyphens w:val="0"/>
        <w:ind w:left="-36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-контрольные занятия;</w:t>
      </w:r>
    </w:p>
    <w:p w:rsidR="00E63215" w:rsidRDefault="00E63215" w:rsidP="00CB45B5">
      <w:pPr>
        <w:shd w:val="clear" w:color="auto" w:fill="FFFFFF"/>
        <w:suppressAutoHyphens w:val="0"/>
        <w:ind w:left="-36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-самостоятельные работы;</w:t>
      </w:r>
    </w:p>
    <w:p w:rsidR="00C8449F" w:rsidRPr="003204F0" w:rsidRDefault="00C8449F" w:rsidP="00CB45B5">
      <w:pPr>
        <w:shd w:val="clear" w:color="auto" w:fill="FFFFFF"/>
        <w:suppressAutoHyphens w:val="0"/>
        <w:ind w:left="-360"/>
        <w:rPr>
          <w:color w:val="000000"/>
          <w:lang w:eastAsia="ru-RU"/>
        </w:rPr>
      </w:pPr>
      <w:r>
        <w:rPr>
          <w:color w:val="000000"/>
          <w:lang w:eastAsia="ru-RU"/>
        </w:rPr>
        <w:t>-тесты;</w:t>
      </w:r>
    </w:p>
    <w:p w:rsidR="00E63215" w:rsidRPr="003204F0" w:rsidRDefault="00E63215" w:rsidP="00CB45B5">
      <w:pPr>
        <w:shd w:val="clear" w:color="auto" w:fill="FFFFFF"/>
        <w:suppressAutoHyphens w:val="0"/>
        <w:ind w:left="-36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-открытые занятия для родителей;</w:t>
      </w:r>
    </w:p>
    <w:p w:rsidR="00E63215" w:rsidRPr="003204F0" w:rsidRDefault="00E63215" w:rsidP="00CB45B5">
      <w:pPr>
        <w:shd w:val="clear" w:color="auto" w:fill="FFFFFF"/>
        <w:suppressAutoHyphens w:val="0"/>
        <w:ind w:left="-36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-концерт;</w:t>
      </w:r>
    </w:p>
    <w:p w:rsidR="00E63215" w:rsidRPr="003204F0" w:rsidRDefault="00E63215" w:rsidP="00CB45B5">
      <w:pPr>
        <w:shd w:val="clear" w:color="auto" w:fill="FFFFFF"/>
        <w:suppressAutoHyphens w:val="0"/>
        <w:ind w:left="-36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и т.д.</w:t>
      </w:r>
    </w:p>
    <w:p w:rsidR="00E63215" w:rsidRPr="003204F0" w:rsidRDefault="00E63215" w:rsidP="00CB45B5">
      <w:pPr>
        <w:shd w:val="clear" w:color="auto" w:fill="FFFFFF"/>
        <w:spacing w:after="150"/>
        <w:rPr>
          <w:color w:val="000000"/>
          <w:lang w:eastAsia="ru-RU"/>
        </w:rPr>
      </w:pPr>
    </w:p>
    <w:p w:rsidR="00E63215" w:rsidRPr="003204F0" w:rsidRDefault="00E63215" w:rsidP="00E63215">
      <w:pPr>
        <w:shd w:val="clear" w:color="auto" w:fill="FFFFFF"/>
        <w:spacing w:after="15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Программа предполагает проведение различных форм контроля входных, промежуточных и итоговых результатов.</w:t>
      </w:r>
    </w:p>
    <w:p w:rsidR="00E63215" w:rsidRPr="003204F0" w:rsidRDefault="00E63215" w:rsidP="00E63215">
      <w:pPr>
        <w:shd w:val="clear" w:color="auto" w:fill="FFFFFF"/>
        <w:spacing w:after="15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lastRenderedPageBreak/>
        <w:t>Входной контроль - осуществляется в начале года.</w:t>
      </w:r>
    </w:p>
    <w:p w:rsidR="00CB45B5" w:rsidRPr="003204F0" w:rsidRDefault="00E63215" w:rsidP="00E63215">
      <w:pPr>
        <w:shd w:val="clear" w:color="auto" w:fill="FFFFFF"/>
        <w:spacing w:after="15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Текущий контроль производится на каждом занятии. Педагог ведет наблюдение за успешностью освоения учащимися программы дополнительного образования.</w:t>
      </w:r>
    </w:p>
    <w:p w:rsidR="00E63215" w:rsidRPr="003204F0" w:rsidRDefault="00E63215" w:rsidP="00E63215">
      <w:pPr>
        <w:shd w:val="clear" w:color="auto" w:fill="FFFFFF"/>
        <w:spacing w:after="15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Итоговый контроль - анализ результатов выступления учащихся в рамках школьных, городских, окружных и российских мероприятий.</w:t>
      </w:r>
    </w:p>
    <w:p w:rsidR="00E63215" w:rsidRPr="003204F0" w:rsidRDefault="00E63215" w:rsidP="00E63215">
      <w:pPr>
        <w:shd w:val="clear" w:color="auto" w:fill="FFFFFF"/>
        <w:spacing w:after="15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Итоговый отчет результативности освоения программы проводится в форме концерта для родителей, по которому оценивается работа педагога и детей, осуществленная в течение учебного года. Педагог подводит итог учебно-воспитательной работы за год, проводя анализ творческих достижений учащихся. Для перехода с первого года обучения во второй осуществляется контрольным уроком в виде концерта.</w:t>
      </w:r>
    </w:p>
    <w:p w:rsidR="00E63215" w:rsidRPr="003204F0" w:rsidRDefault="00E63215" w:rsidP="00E63215">
      <w:pPr>
        <w:shd w:val="clear" w:color="auto" w:fill="FFFFFF"/>
        <w:spacing w:after="150"/>
        <w:rPr>
          <w:color w:val="000000"/>
          <w:lang w:eastAsia="ru-RU"/>
        </w:rPr>
      </w:pPr>
      <w:r w:rsidRPr="003204F0">
        <w:rPr>
          <w:b/>
          <w:color w:val="000000"/>
          <w:lang w:eastAsia="ru-RU"/>
        </w:rPr>
        <w:t>Способы определения результативности</w:t>
      </w:r>
      <w:r w:rsidRPr="003204F0">
        <w:rPr>
          <w:color w:val="000000"/>
          <w:lang w:eastAsia="ru-RU"/>
        </w:rPr>
        <w:t>:</w:t>
      </w:r>
    </w:p>
    <w:p w:rsidR="00E63215" w:rsidRPr="003204F0" w:rsidRDefault="00E63215" w:rsidP="00E63215">
      <w:pPr>
        <w:numPr>
          <w:ilvl w:val="0"/>
          <w:numId w:val="13"/>
        </w:numPr>
        <w:shd w:val="clear" w:color="auto" w:fill="FFFFFF"/>
        <w:suppressAutoHyphens w:val="0"/>
        <w:spacing w:after="150"/>
        <w:ind w:left="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Педагогическое наблюдение.</w:t>
      </w:r>
    </w:p>
    <w:p w:rsidR="00E63215" w:rsidRPr="003204F0" w:rsidRDefault="00E63215" w:rsidP="00E63215">
      <w:pPr>
        <w:numPr>
          <w:ilvl w:val="0"/>
          <w:numId w:val="13"/>
        </w:numPr>
        <w:shd w:val="clear" w:color="auto" w:fill="FFFFFF"/>
        <w:suppressAutoHyphens w:val="0"/>
        <w:spacing w:after="150"/>
        <w:ind w:left="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Педагогический анализ результатов, участие обучающихся в мероприятиях (концертах, соревнованиях, спектаклях), активности обучающих на занятиях и т.п.</w:t>
      </w:r>
    </w:p>
    <w:p w:rsidR="00E63215" w:rsidRPr="003204F0" w:rsidRDefault="00E63215" w:rsidP="00E63215">
      <w:pPr>
        <w:shd w:val="clear" w:color="auto" w:fill="FFFFFF"/>
        <w:spacing w:after="150"/>
        <w:rPr>
          <w:color w:val="000000"/>
          <w:lang w:eastAsia="ru-RU"/>
        </w:rPr>
      </w:pPr>
      <w:r w:rsidRPr="003204F0">
        <w:rPr>
          <w:b/>
          <w:bCs/>
          <w:color w:val="000000"/>
          <w:lang w:eastAsia="ru-RU"/>
        </w:rPr>
        <w:t>Форма итоговой аттестации</w:t>
      </w:r>
    </w:p>
    <w:p w:rsidR="00E63215" w:rsidRDefault="00E63215" w:rsidP="00E63215">
      <w:pPr>
        <w:shd w:val="clear" w:color="auto" w:fill="FFFFFF"/>
        <w:spacing w:after="150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Отчетный концерт</w:t>
      </w:r>
    </w:p>
    <w:p w:rsidR="007C619A" w:rsidRPr="003204F0" w:rsidRDefault="007C619A" w:rsidP="00E63215">
      <w:pPr>
        <w:shd w:val="clear" w:color="auto" w:fill="FFFFFF"/>
        <w:spacing w:after="150"/>
        <w:rPr>
          <w:color w:val="000000"/>
          <w:lang w:eastAsia="ru-RU"/>
        </w:rPr>
      </w:pPr>
      <w:r>
        <w:rPr>
          <w:color w:val="000000"/>
          <w:lang w:eastAsia="ru-RU"/>
        </w:rPr>
        <w:t>Во время дистанционного обучения – тестирование.</w:t>
      </w:r>
    </w:p>
    <w:p w:rsidR="003204F0" w:rsidRPr="003204F0" w:rsidRDefault="003204F0" w:rsidP="003204F0">
      <w:pPr>
        <w:shd w:val="clear" w:color="auto" w:fill="FFFFFF"/>
        <w:suppressAutoHyphens w:val="0"/>
        <w:spacing w:after="150"/>
        <w:rPr>
          <w:color w:val="000000"/>
          <w:lang w:eastAsia="ru-RU"/>
        </w:rPr>
      </w:pPr>
    </w:p>
    <w:p w:rsidR="003204F0" w:rsidRPr="003204F0" w:rsidRDefault="003204F0" w:rsidP="003204F0">
      <w:pPr>
        <w:pStyle w:val="a8"/>
        <w:tabs>
          <w:tab w:val="left" w:pos="900"/>
        </w:tabs>
        <w:ind w:left="540"/>
        <w:jc w:val="both"/>
        <w:rPr>
          <w:b/>
        </w:rPr>
      </w:pPr>
      <w:r w:rsidRPr="003204F0">
        <w:rPr>
          <w:b/>
        </w:rPr>
        <w:t>Формы подведения итогов:</w:t>
      </w:r>
    </w:p>
    <w:p w:rsidR="003204F0" w:rsidRPr="003204F0" w:rsidRDefault="003204F0" w:rsidP="003204F0">
      <w:pPr>
        <w:shd w:val="clear" w:color="auto" w:fill="FFFFFF"/>
        <w:suppressAutoHyphens w:val="0"/>
        <w:spacing w:after="150"/>
        <w:rPr>
          <w:color w:val="000000"/>
          <w:lang w:eastAsia="ru-RU"/>
        </w:rPr>
      </w:pPr>
      <w:r w:rsidRPr="003204F0">
        <w:t xml:space="preserve">Результативность участия воспитанников в конкурсах, фестивалях, </w:t>
      </w:r>
      <w:r>
        <w:t>концертах</w:t>
      </w:r>
      <w:r w:rsidRPr="003204F0">
        <w:t xml:space="preserve"> различного уровня</w:t>
      </w:r>
    </w:p>
    <w:p w:rsidR="007C619A" w:rsidRDefault="007C619A" w:rsidP="007C619A">
      <w:pPr>
        <w:spacing w:line="360" w:lineRule="auto"/>
        <w:jc w:val="center"/>
        <w:rPr>
          <w:b/>
        </w:rPr>
      </w:pPr>
      <w:r>
        <w:rPr>
          <w:b/>
        </w:rPr>
        <w:t>УЧЕБНО-ТЕМАТИЧЕСКИЙ ПЛАН</w:t>
      </w:r>
    </w:p>
    <w:p w:rsidR="007C619A" w:rsidRDefault="007C619A" w:rsidP="007C619A"/>
    <w:tbl>
      <w:tblPr>
        <w:tblpPr w:leftFromText="180" w:rightFromText="180" w:vertAnchor="text" w:horzAnchor="margin" w:tblpY="74"/>
        <w:tblW w:w="9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3021"/>
        <w:gridCol w:w="900"/>
        <w:gridCol w:w="900"/>
        <w:gridCol w:w="1251"/>
        <w:gridCol w:w="3051"/>
      </w:tblGrid>
      <w:tr w:rsidR="007C619A" w:rsidRPr="00844F9E" w:rsidTr="007C619A">
        <w:trPr>
          <w:trHeight w:val="414"/>
          <w:tblHeader/>
        </w:trPr>
        <w:tc>
          <w:tcPr>
            <w:tcW w:w="562" w:type="dxa"/>
            <w:vMerge w:val="restart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№</w:t>
            </w:r>
          </w:p>
          <w:p w:rsidR="007C619A" w:rsidRPr="00844F9E" w:rsidRDefault="007C619A" w:rsidP="007C619A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п/п</w:t>
            </w:r>
          </w:p>
        </w:tc>
        <w:tc>
          <w:tcPr>
            <w:tcW w:w="3021" w:type="dxa"/>
            <w:vMerge w:val="restart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Название темы</w:t>
            </w:r>
          </w:p>
        </w:tc>
        <w:tc>
          <w:tcPr>
            <w:tcW w:w="3051" w:type="dxa"/>
            <w:gridSpan w:val="3"/>
            <w:vMerge w:val="restart"/>
          </w:tcPr>
          <w:p w:rsidR="007C619A" w:rsidRPr="00844F9E" w:rsidRDefault="007C619A" w:rsidP="007C619A">
            <w:pPr>
              <w:snapToGrid w:val="0"/>
              <w:spacing w:line="360" w:lineRule="auto"/>
              <w:ind w:firstLine="709"/>
              <w:jc w:val="center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1-й год</w:t>
            </w:r>
          </w:p>
        </w:tc>
        <w:tc>
          <w:tcPr>
            <w:tcW w:w="3051" w:type="dxa"/>
            <w:vMerge w:val="restart"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Форма контроля</w:t>
            </w:r>
          </w:p>
        </w:tc>
      </w:tr>
      <w:tr w:rsidR="007C619A" w:rsidRPr="00844F9E" w:rsidTr="007C619A">
        <w:trPr>
          <w:trHeight w:val="276"/>
          <w:tblHeader/>
        </w:trPr>
        <w:tc>
          <w:tcPr>
            <w:tcW w:w="562" w:type="dxa"/>
            <w:vMerge/>
            <w:shd w:val="clear" w:color="auto" w:fill="auto"/>
          </w:tcPr>
          <w:p w:rsidR="007C619A" w:rsidRPr="00844F9E" w:rsidRDefault="007C619A" w:rsidP="007C619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21" w:type="dxa"/>
            <w:vMerge/>
            <w:shd w:val="clear" w:color="auto" w:fill="auto"/>
          </w:tcPr>
          <w:p w:rsidR="007C619A" w:rsidRPr="00844F9E" w:rsidRDefault="007C619A" w:rsidP="007C619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51" w:type="dxa"/>
            <w:gridSpan w:val="3"/>
            <w:vMerge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051" w:type="dxa"/>
            <w:vMerge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7C619A" w:rsidRPr="00844F9E" w:rsidTr="007C619A">
        <w:trPr>
          <w:trHeight w:val="405"/>
          <w:tblHeader/>
        </w:trPr>
        <w:tc>
          <w:tcPr>
            <w:tcW w:w="562" w:type="dxa"/>
            <w:vMerge/>
            <w:shd w:val="clear" w:color="auto" w:fill="auto"/>
          </w:tcPr>
          <w:p w:rsidR="007C619A" w:rsidRPr="00844F9E" w:rsidRDefault="007C619A" w:rsidP="007C619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21" w:type="dxa"/>
            <w:vMerge/>
            <w:shd w:val="clear" w:color="auto" w:fill="auto"/>
          </w:tcPr>
          <w:p w:rsidR="007C619A" w:rsidRPr="00844F9E" w:rsidRDefault="007C619A" w:rsidP="007C619A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900" w:type="dxa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Теор.</w:t>
            </w:r>
          </w:p>
        </w:tc>
        <w:tc>
          <w:tcPr>
            <w:tcW w:w="1251" w:type="dxa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Практ.</w:t>
            </w:r>
          </w:p>
        </w:tc>
        <w:tc>
          <w:tcPr>
            <w:tcW w:w="3051" w:type="dxa"/>
            <w:vMerge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7C619A" w:rsidRPr="00844F9E" w:rsidTr="007C619A">
        <w:tc>
          <w:tcPr>
            <w:tcW w:w="562" w:type="dxa"/>
            <w:shd w:val="clear" w:color="auto" w:fill="auto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21" w:type="dxa"/>
            <w:shd w:val="clear" w:color="auto" w:fill="auto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занятия</w:t>
            </w:r>
          </w:p>
        </w:tc>
        <w:tc>
          <w:tcPr>
            <w:tcW w:w="900" w:type="dxa"/>
          </w:tcPr>
          <w:p w:rsidR="007C619A" w:rsidRPr="00844F9E" w:rsidRDefault="005504EE" w:rsidP="007C619A">
            <w:pPr>
              <w:pStyle w:val="a3"/>
            </w:pPr>
            <w:r>
              <w:t>2ч</w:t>
            </w:r>
          </w:p>
        </w:tc>
        <w:tc>
          <w:tcPr>
            <w:tcW w:w="900" w:type="dxa"/>
            <w:shd w:val="clear" w:color="auto" w:fill="auto"/>
          </w:tcPr>
          <w:p w:rsidR="007C619A" w:rsidRPr="00844F9E" w:rsidRDefault="005504EE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1ч</w:t>
            </w:r>
          </w:p>
        </w:tc>
        <w:tc>
          <w:tcPr>
            <w:tcW w:w="1251" w:type="dxa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ч</w:t>
            </w:r>
          </w:p>
        </w:tc>
        <w:tc>
          <w:tcPr>
            <w:tcW w:w="3051" w:type="dxa"/>
          </w:tcPr>
          <w:p w:rsidR="007C619A" w:rsidRPr="00844F9E" w:rsidRDefault="007C619A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Входной контроль</w:t>
            </w:r>
          </w:p>
        </w:tc>
      </w:tr>
      <w:tr w:rsidR="007C619A" w:rsidRPr="00844F9E" w:rsidTr="007C619A">
        <w:tc>
          <w:tcPr>
            <w:tcW w:w="562" w:type="dxa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2.</w:t>
            </w:r>
          </w:p>
        </w:tc>
        <w:tc>
          <w:tcPr>
            <w:tcW w:w="3021" w:type="dxa"/>
            <w:shd w:val="clear" w:color="auto" w:fill="auto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Азбука музыкального движения. </w:t>
            </w:r>
          </w:p>
        </w:tc>
        <w:tc>
          <w:tcPr>
            <w:tcW w:w="900" w:type="dxa"/>
          </w:tcPr>
          <w:p w:rsidR="007C619A" w:rsidRPr="00844F9E" w:rsidRDefault="005504EE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ч</w:t>
            </w:r>
          </w:p>
        </w:tc>
        <w:tc>
          <w:tcPr>
            <w:tcW w:w="900" w:type="dxa"/>
            <w:shd w:val="clear" w:color="auto" w:fill="auto"/>
          </w:tcPr>
          <w:p w:rsidR="007C619A" w:rsidRPr="00844F9E" w:rsidRDefault="001238E6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C619A">
              <w:rPr>
                <w:sz w:val="20"/>
                <w:szCs w:val="20"/>
              </w:rPr>
              <w:t>ч</w:t>
            </w:r>
          </w:p>
        </w:tc>
        <w:tc>
          <w:tcPr>
            <w:tcW w:w="1251" w:type="dxa"/>
            <w:shd w:val="clear" w:color="auto" w:fill="auto"/>
          </w:tcPr>
          <w:p w:rsidR="007C619A" w:rsidRPr="00844F9E" w:rsidRDefault="001238E6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ч</w:t>
            </w:r>
          </w:p>
        </w:tc>
        <w:tc>
          <w:tcPr>
            <w:tcW w:w="3051" w:type="dxa"/>
          </w:tcPr>
          <w:p w:rsidR="007C619A" w:rsidRPr="00844F9E" w:rsidRDefault="007C619A" w:rsidP="007C619A">
            <w:pPr>
              <w:pStyle w:val="a3"/>
            </w:pPr>
            <w:r w:rsidRPr="00844F9E">
              <w:t>Текущий контроль, анализ исполнения, наблюдение</w:t>
            </w:r>
          </w:p>
        </w:tc>
      </w:tr>
      <w:tr w:rsidR="007C619A" w:rsidRPr="00844F9E" w:rsidTr="007C619A">
        <w:tc>
          <w:tcPr>
            <w:tcW w:w="562" w:type="dxa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 xml:space="preserve">3. </w:t>
            </w:r>
          </w:p>
        </w:tc>
        <w:tc>
          <w:tcPr>
            <w:tcW w:w="3021" w:type="dxa"/>
            <w:shd w:val="clear" w:color="auto" w:fill="auto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Элементы классического танца </w:t>
            </w:r>
          </w:p>
        </w:tc>
        <w:tc>
          <w:tcPr>
            <w:tcW w:w="900" w:type="dxa"/>
          </w:tcPr>
          <w:p w:rsidR="00855764" w:rsidRPr="00844F9E" w:rsidRDefault="001238E6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ч</w:t>
            </w:r>
          </w:p>
        </w:tc>
        <w:tc>
          <w:tcPr>
            <w:tcW w:w="900" w:type="dxa"/>
            <w:shd w:val="clear" w:color="auto" w:fill="auto"/>
          </w:tcPr>
          <w:p w:rsidR="007C619A" w:rsidRPr="00844F9E" w:rsidRDefault="001238E6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C619A">
              <w:rPr>
                <w:sz w:val="20"/>
                <w:szCs w:val="20"/>
              </w:rPr>
              <w:t xml:space="preserve">ч </w:t>
            </w:r>
          </w:p>
        </w:tc>
        <w:tc>
          <w:tcPr>
            <w:tcW w:w="1251" w:type="dxa"/>
            <w:shd w:val="clear" w:color="auto" w:fill="auto"/>
          </w:tcPr>
          <w:p w:rsidR="007C619A" w:rsidRPr="00844F9E" w:rsidRDefault="001238E6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ч</w:t>
            </w:r>
          </w:p>
        </w:tc>
        <w:tc>
          <w:tcPr>
            <w:tcW w:w="3051" w:type="dxa"/>
          </w:tcPr>
          <w:p w:rsidR="007C619A" w:rsidRPr="00844F9E" w:rsidRDefault="007C619A" w:rsidP="007C619A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7C619A" w:rsidRPr="00844F9E" w:rsidTr="007C619A">
        <w:tc>
          <w:tcPr>
            <w:tcW w:w="562" w:type="dxa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4.</w:t>
            </w:r>
          </w:p>
        </w:tc>
        <w:tc>
          <w:tcPr>
            <w:tcW w:w="3021" w:type="dxa"/>
            <w:shd w:val="clear" w:color="auto" w:fill="auto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Элементы народных танцев </w:t>
            </w:r>
          </w:p>
        </w:tc>
        <w:tc>
          <w:tcPr>
            <w:tcW w:w="900" w:type="dxa"/>
          </w:tcPr>
          <w:p w:rsidR="007C619A" w:rsidRPr="00844F9E" w:rsidRDefault="001238E6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7C619A">
              <w:rPr>
                <w:sz w:val="20"/>
                <w:szCs w:val="20"/>
              </w:rPr>
              <w:t>ч</w:t>
            </w:r>
          </w:p>
        </w:tc>
        <w:tc>
          <w:tcPr>
            <w:tcW w:w="900" w:type="dxa"/>
            <w:shd w:val="clear" w:color="auto" w:fill="auto"/>
          </w:tcPr>
          <w:p w:rsidR="007C619A" w:rsidRPr="00844F9E" w:rsidRDefault="001238E6" w:rsidP="00855764">
            <w:pPr>
              <w:pStyle w:val="a3"/>
            </w:pPr>
            <w:r>
              <w:t>2</w:t>
            </w:r>
            <w:r w:rsidR="00855764">
              <w:t xml:space="preserve"> ч</w:t>
            </w:r>
            <w:r>
              <w:t xml:space="preserve"> 30 мин</w:t>
            </w:r>
            <w:r w:rsidR="00855764">
              <w:t xml:space="preserve"> </w:t>
            </w:r>
          </w:p>
        </w:tc>
        <w:tc>
          <w:tcPr>
            <w:tcW w:w="1251" w:type="dxa"/>
            <w:shd w:val="clear" w:color="auto" w:fill="auto"/>
          </w:tcPr>
          <w:p w:rsidR="007C619A" w:rsidRPr="00844F9E" w:rsidRDefault="001238E6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ч 30 мин</w:t>
            </w:r>
          </w:p>
        </w:tc>
        <w:tc>
          <w:tcPr>
            <w:tcW w:w="3051" w:type="dxa"/>
          </w:tcPr>
          <w:p w:rsidR="007C619A" w:rsidRPr="00844F9E" w:rsidRDefault="007C619A" w:rsidP="007C619A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7C619A" w:rsidRPr="00844F9E" w:rsidTr="007C619A">
        <w:tc>
          <w:tcPr>
            <w:tcW w:w="562" w:type="dxa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5.</w:t>
            </w:r>
          </w:p>
        </w:tc>
        <w:tc>
          <w:tcPr>
            <w:tcW w:w="3021" w:type="dxa"/>
            <w:shd w:val="clear" w:color="auto" w:fill="auto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Элементы историко-бытовых танцев</w:t>
            </w:r>
          </w:p>
        </w:tc>
        <w:tc>
          <w:tcPr>
            <w:tcW w:w="900" w:type="dxa"/>
          </w:tcPr>
          <w:p w:rsidR="007C619A" w:rsidRPr="00844F9E" w:rsidRDefault="001238E6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ч</w:t>
            </w:r>
          </w:p>
        </w:tc>
        <w:tc>
          <w:tcPr>
            <w:tcW w:w="900" w:type="dxa"/>
            <w:shd w:val="clear" w:color="auto" w:fill="auto"/>
          </w:tcPr>
          <w:p w:rsidR="007C619A" w:rsidRPr="00844F9E" w:rsidRDefault="00855764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C619A">
              <w:rPr>
                <w:sz w:val="20"/>
                <w:szCs w:val="20"/>
              </w:rPr>
              <w:t>ч</w:t>
            </w:r>
          </w:p>
        </w:tc>
        <w:tc>
          <w:tcPr>
            <w:tcW w:w="1251" w:type="dxa"/>
            <w:shd w:val="clear" w:color="auto" w:fill="auto"/>
          </w:tcPr>
          <w:p w:rsidR="007C619A" w:rsidRPr="00844F9E" w:rsidRDefault="001238E6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час</w:t>
            </w:r>
          </w:p>
        </w:tc>
        <w:tc>
          <w:tcPr>
            <w:tcW w:w="3051" w:type="dxa"/>
          </w:tcPr>
          <w:p w:rsidR="007C619A" w:rsidRPr="00844F9E" w:rsidRDefault="007C619A" w:rsidP="007C619A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7C619A" w:rsidRPr="00844F9E" w:rsidTr="007C619A">
        <w:tc>
          <w:tcPr>
            <w:tcW w:w="562" w:type="dxa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6.</w:t>
            </w:r>
          </w:p>
        </w:tc>
        <w:tc>
          <w:tcPr>
            <w:tcW w:w="3021" w:type="dxa"/>
            <w:shd w:val="clear" w:color="auto" w:fill="auto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Постановочная и репетицион-ная работа</w:t>
            </w:r>
          </w:p>
        </w:tc>
        <w:tc>
          <w:tcPr>
            <w:tcW w:w="900" w:type="dxa"/>
          </w:tcPr>
          <w:p w:rsidR="007C619A" w:rsidRPr="00844F9E" w:rsidRDefault="001238E6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 w:rsidR="007C619A">
              <w:rPr>
                <w:sz w:val="20"/>
                <w:szCs w:val="20"/>
              </w:rPr>
              <w:t>ч</w:t>
            </w:r>
          </w:p>
        </w:tc>
        <w:tc>
          <w:tcPr>
            <w:tcW w:w="900" w:type="dxa"/>
            <w:shd w:val="clear" w:color="auto" w:fill="auto"/>
          </w:tcPr>
          <w:p w:rsidR="007C619A" w:rsidRPr="00844F9E" w:rsidRDefault="001238E6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7C619A">
              <w:rPr>
                <w:sz w:val="20"/>
                <w:szCs w:val="20"/>
              </w:rPr>
              <w:t xml:space="preserve">ч </w:t>
            </w:r>
          </w:p>
        </w:tc>
        <w:tc>
          <w:tcPr>
            <w:tcW w:w="1251" w:type="dxa"/>
            <w:shd w:val="clear" w:color="auto" w:fill="auto"/>
          </w:tcPr>
          <w:p w:rsidR="007C619A" w:rsidRPr="00844F9E" w:rsidRDefault="001238E6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23 </w:t>
            </w:r>
            <w:r w:rsidR="007C619A">
              <w:rPr>
                <w:sz w:val="20"/>
                <w:szCs w:val="20"/>
              </w:rPr>
              <w:t>ч</w:t>
            </w:r>
          </w:p>
        </w:tc>
        <w:tc>
          <w:tcPr>
            <w:tcW w:w="3051" w:type="dxa"/>
          </w:tcPr>
          <w:p w:rsidR="007C619A" w:rsidRPr="00844F9E" w:rsidRDefault="007C619A" w:rsidP="007C619A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7C619A" w:rsidRPr="00844F9E" w:rsidTr="007C619A">
        <w:tc>
          <w:tcPr>
            <w:tcW w:w="562" w:type="dxa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7.</w:t>
            </w:r>
          </w:p>
        </w:tc>
        <w:tc>
          <w:tcPr>
            <w:tcW w:w="3021" w:type="dxa"/>
            <w:shd w:val="clear" w:color="auto" w:fill="auto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Танцевальная импровизация</w:t>
            </w:r>
          </w:p>
        </w:tc>
        <w:tc>
          <w:tcPr>
            <w:tcW w:w="900" w:type="dxa"/>
          </w:tcPr>
          <w:p w:rsidR="007C619A" w:rsidRPr="00844F9E" w:rsidRDefault="001238E6" w:rsidP="007C619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066D98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</w:p>
        </w:tc>
        <w:tc>
          <w:tcPr>
            <w:tcW w:w="900" w:type="dxa"/>
            <w:shd w:val="clear" w:color="auto" w:fill="auto"/>
          </w:tcPr>
          <w:p w:rsidR="007C619A" w:rsidRPr="00844F9E" w:rsidRDefault="008F0E62" w:rsidP="007C619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 </w:t>
            </w:r>
            <w:r w:rsidR="007C619A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51" w:type="dxa"/>
            <w:shd w:val="clear" w:color="auto" w:fill="auto"/>
          </w:tcPr>
          <w:p w:rsidR="007C619A" w:rsidRPr="00844F9E" w:rsidRDefault="008F0E62" w:rsidP="00066D9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ч. 30</w:t>
            </w:r>
            <w:r w:rsidR="00066D98">
              <w:rPr>
                <w:rFonts w:ascii="Times New Roman" w:hAnsi="Times New Roman" w:cs="Times New Roman"/>
                <w:sz w:val="20"/>
                <w:szCs w:val="20"/>
              </w:rPr>
              <w:t xml:space="preserve"> мин</w:t>
            </w:r>
          </w:p>
        </w:tc>
        <w:tc>
          <w:tcPr>
            <w:tcW w:w="3051" w:type="dxa"/>
          </w:tcPr>
          <w:p w:rsidR="007C619A" w:rsidRPr="00844F9E" w:rsidRDefault="007C619A" w:rsidP="007C619A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7C619A" w:rsidRPr="00844F9E" w:rsidTr="007C619A">
        <w:tc>
          <w:tcPr>
            <w:tcW w:w="562" w:type="dxa"/>
            <w:shd w:val="clear" w:color="auto" w:fill="auto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021" w:type="dxa"/>
            <w:shd w:val="clear" w:color="auto" w:fill="auto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Концертная деятельность, промежуточная аттестация</w:t>
            </w:r>
          </w:p>
        </w:tc>
        <w:tc>
          <w:tcPr>
            <w:tcW w:w="900" w:type="dxa"/>
          </w:tcPr>
          <w:p w:rsidR="007C619A" w:rsidRPr="00844F9E" w:rsidRDefault="001238E6" w:rsidP="007C619A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ч</w:t>
            </w:r>
          </w:p>
        </w:tc>
        <w:tc>
          <w:tcPr>
            <w:tcW w:w="900" w:type="dxa"/>
            <w:shd w:val="clear" w:color="auto" w:fill="auto"/>
          </w:tcPr>
          <w:p w:rsidR="007C619A" w:rsidRPr="00844F9E" w:rsidRDefault="007C619A" w:rsidP="007C619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251" w:type="dxa"/>
            <w:shd w:val="clear" w:color="auto" w:fill="auto"/>
          </w:tcPr>
          <w:p w:rsidR="007C619A" w:rsidRPr="00844F9E" w:rsidRDefault="001238E6" w:rsidP="007C619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2ч</w:t>
            </w:r>
          </w:p>
        </w:tc>
        <w:tc>
          <w:tcPr>
            <w:tcW w:w="3051" w:type="dxa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Отчетный концерт</w:t>
            </w:r>
          </w:p>
        </w:tc>
      </w:tr>
      <w:tr w:rsidR="007C619A" w:rsidRPr="00844F9E" w:rsidTr="007C619A">
        <w:tc>
          <w:tcPr>
            <w:tcW w:w="562" w:type="dxa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ind w:firstLine="709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:rsidR="007C619A" w:rsidRPr="00844F9E" w:rsidRDefault="007C619A" w:rsidP="007C619A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Итого:</w:t>
            </w:r>
          </w:p>
        </w:tc>
        <w:tc>
          <w:tcPr>
            <w:tcW w:w="900" w:type="dxa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13EC1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00" w:type="dxa"/>
            <w:shd w:val="clear" w:color="auto" w:fill="auto"/>
          </w:tcPr>
          <w:p w:rsidR="007C619A" w:rsidRPr="00844F9E" w:rsidRDefault="001238E6" w:rsidP="007C619A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7C619A">
              <w:rPr>
                <w:rFonts w:ascii="Times New Roman" w:hAnsi="Times New Roman" w:cs="Times New Roman"/>
                <w:sz w:val="20"/>
                <w:szCs w:val="20"/>
              </w:rPr>
              <w:t xml:space="preserve"> ч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51" w:type="dxa"/>
            <w:shd w:val="clear" w:color="auto" w:fill="auto"/>
          </w:tcPr>
          <w:p w:rsidR="007C619A" w:rsidRPr="00844F9E" w:rsidRDefault="008F0E62" w:rsidP="007C619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</w:t>
            </w:r>
            <w:r w:rsidR="00C13EC1">
              <w:rPr>
                <w:sz w:val="20"/>
                <w:szCs w:val="20"/>
              </w:rPr>
              <w:t xml:space="preserve"> </w:t>
            </w:r>
            <w:r w:rsidR="007C619A">
              <w:rPr>
                <w:sz w:val="20"/>
                <w:szCs w:val="20"/>
              </w:rPr>
              <w:t xml:space="preserve">час </w:t>
            </w:r>
          </w:p>
        </w:tc>
        <w:tc>
          <w:tcPr>
            <w:tcW w:w="3051" w:type="dxa"/>
          </w:tcPr>
          <w:p w:rsidR="007C619A" w:rsidRPr="00844F9E" w:rsidRDefault="007C619A" w:rsidP="007C619A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C619A" w:rsidRPr="007C619A" w:rsidRDefault="007C619A" w:rsidP="007C619A">
      <w:pPr>
        <w:ind w:firstLine="708"/>
      </w:pPr>
    </w:p>
    <w:p w:rsidR="005C56F1" w:rsidRPr="003204F0" w:rsidRDefault="005C56F1"/>
    <w:p w:rsidR="00EB1D07" w:rsidRPr="003204F0" w:rsidRDefault="00EB1D07" w:rsidP="00EB1D07">
      <w:pPr>
        <w:pStyle w:val="a4"/>
        <w:spacing w:line="360" w:lineRule="auto"/>
        <w:jc w:val="center"/>
        <w:rPr>
          <w:b/>
        </w:rPr>
      </w:pPr>
    </w:p>
    <w:p w:rsidR="00EB1D07" w:rsidRPr="003204F0" w:rsidRDefault="00EB1D07" w:rsidP="00EB1D07">
      <w:pPr>
        <w:pStyle w:val="a4"/>
        <w:spacing w:line="360" w:lineRule="auto"/>
        <w:jc w:val="center"/>
        <w:rPr>
          <w:b/>
        </w:rPr>
      </w:pPr>
    </w:p>
    <w:p w:rsidR="00EB1D07" w:rsidRPr="003204F0" w:rsidRDefault="00EB1D07" w:rsidP="00EB1D07">
      <w:pPr>
        <w:pStyle w:val="a4"/>
        <w:spacing w:line="360" w:lineRule="auto"/>
        <w:rPr>
          <w:b/>
        </w:rPr>
      </w:pPr>
    </w:p>
    <w:p w:rsidR="00EB1D07" w:rsidRPr="003204F0" w:rsidRDefault="00EB1D07" w:rsidP="00EB1D07">
      <w:pPr>
        <w:pStyle w:val="a4"/>
        <w:spacing w:line="360" w:lineRule="auto"/>
        <w:jc w:val="center"/>
        <w:rPr>
          <w:b/>
        </w:rPr>
      </w:pPr>
    </w:p>
    <w:p w:rsidR="00EB1D07" w:rsidRPr="003204F0" w:rsidRDefault="00EB1D07" w:rsidP="00EB1D07">
      <w:pPr>
        <w:pStyle w:val="a4"/>
        <w:spacing w:line="360" w:lineRule="auto"/>
        <w:jc w:val="center"/>
        <w:rPr>
          <w:b/>
        </w:rPr>
      </w:pPr>
    </w:p>
    <w:p w:rsidR="00EB1D07" w:rsidRPr="003204F0" w:rsidRDefault="00EB1D07" w:rsidP="00EB1D07">
      <w:pPr>
        <w:pStyle w:val="a4"/>
        <w:spacing w:line="360" w:lineRule="auto"/>
        <w:jc w:val="center"/>
        <w:rPr>
          <w:b/>
        </w:rPr>
      </w:pPr>
    </w:p>
    <w:p w:rsidR="00EB1D07" w:rsidRPr="003204F0" w:rsidRDefault="00EB1D07" w:rsidP="00EB1D07">
      <w:pPr>
        <w:pStyle w:val="a4"/>
        <w:spacing w:line="360" w:lineRule="auto"/>
        <w:jc w:val="center"/>
        <w:rPr>
          <w:b/>
        </w:rPr>
      </w:pPr>
    </w:p>
    <w:p w:rsidR="00EB1D07" w:rsidRPr="003204F0" w:rsidRDefault="00EB1D07" w:rsidP="00EB1D07">
      <w:pPr>
        <w:pStyle w:val="a4"/>
        <w:spacing w:line="360" w:lineRule="auto"/>
        <w:jc w:val="center"/>
        <w:rPr>
          <w:b/>
        </w:rPr>
      </w:pPr>
    </w:p>
    <w:p w:rsidR="00EB1D07" w:rsidRPr="003204F0" w:rsidRDefault="00EB1D07" w:rsidP="00EB1D07">
      <w:pPr>
        <w:pStyle w:val="a4"/>
        <w:spacing w:line="360" w:lineRule="auto"/>
        <w:jc w:val="center"/>
        <w:rPr>
          <w:b/>
        </w:rPr>
      </w:pPr>
    </w:p>
    <w:p w:rsidR="0014501F" w:rsidRPr="003204F0" w:rsidRDefault="0014501F" w:rsidP="005C56F1">
      <w:pPr>
        <w:spacing w:line="360" w:lineRule="auto"/>
        <w:rPr>
          <w:b/>
        </w:rPr>
      </w:pPr>
    </w:p>
    <w:p w:rsidR="00EB1D07" w:rsidRPr="003204F0" w:rsidRDefault="00EB1D07" w:rsidP="0014501F">
      <w:pPr>
        <w:spacing w:line="360" w:lineRule="auto"/>
        <w:rPr>
          <w:b/>
        </w:rPr>
      </w:pPr>
    </w:p>
    <w:p w:rsidR="0014501F" w:rsidRPr="003204F0" w:rsidRDefault="0014501F" w:rsidP="0014501F">
      <w:pPr>
        <w:spacing w:line="360" w:lineRule="auto"/>
        <w:rPr>
          <w:b/>
        </w:rPr>
      </w:pPr>
    </w:p>
    <w:p w:rsidR="0014501F" w:rsidRPr="003204F0" w:rsidRDefault="0014501F" w:rsidP="0014501F">
      <w:pPr>
        <w:spacing w:line="360" w:lineRule="auto"/>
        <w:rPr>
          <w:b/>
        </w:rPr>
      </w:pPr>
    </w:p>
    <w:p w:rsidR="0014501F" w:rsidRPr="003204F0" w:rsidRDefault="0014501F" w:rsidP="0014501F">
      <w:pPr>
        <w:spacing w:line="360" w:lineRule="auto"/>
        <w:rPr>
          <w:b/>
        </w:rPr>
      </w:pPr>
    </w:p>
    <w:p w:rsidR="0014501F" w:rsidRPr="003204F0" w:rsidRDefault="0014501F" w:rsidP="0014501F">
      <w:pPr>
        <w:spacing w:line="360" w:lineRule="auto"/>
        <w:rPr>
          <w:b/>
        </w:rPr>
      </w:pPr>
    </w:p>
    <w:p w:rsidR="009F3CDC" w:rsidRDefault="009F3CDC" w:rsidP="009F3CDC"/>
    <w:tbl>
      <w:tblPr>
        <w:tblpPr w:leftFromText="180" w:rightFromText="180" w:vertAnchor="text" w:horzAnchor="margin" w:tblpY="74"/>
        <w:tblW w:w="9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3021"/>
        <w:gridCol w:w="900"/>
        <w:gridCol w:w="900"/>
        <w:gridCol w:w="1251"/>
        <w:gridCol w:w="3051"/>
      </w:tblGrid>
      <w:tr w:rsidR="009F3CDC" w:rsidRPr="00844F9E" w:rsidTr="00455B85">
        <w:trPr>
          <w:trHeight w:val="414"/>
          <w:tblHeader/>
        </w:trPr>
        <w:tc>
          <w:tcPr>
            <w:tcW w:w="562" w:type="dxa"/>
            <w:vMerge w:val="restart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№</w:t>
            </w:r>
          </w:p>
          <w:p w:rsidR="009F3CDC" w:rsidRPr="00844F9E" w:rsidRDefault="009F3CDC" w:rsidP="00455B85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п/п</w:t>
            </w:r>
          </w:p>
        </w:tc>
        <w:tc>
          <w:tcPr>
            <w:tcW w:w="3021" w:type="dxa"/>
            <w:vMerge w:val="restart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Название темы</w:t>
            </w:r>
          </w:p>
        </w:tc>
        <w:tc>
          <w:tcPr>
            <w:tcW w:w="3051" w:type="dxa"/>
            <w:gridSpan w:val="3"/>
            <w:vMerge w:val="restart"/>
          </w:tcPr>
          <w:p w:rsidR="009F3CDC" w:rsidRPr="00844F9E" w:rsidRDefault="009F3CDC" w:rsidP="00455B85">
            <w:pPr>
              <w:snapToGrid w:val="0"/>
              <w:spacing w:line="360" w:lineRule="auto"/>
              <w:ind w:firstLine="7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Pr="00844F9E">
              <w:rPr>
                <w:b/>
                <w:sz w:val="20"/>
                <w:szCs w:val="20"/>
              </w:rPr>
              <w:t>-й год</w:t>
            </w:r>
          </w:p>
        </w:tc>
        <w:tc>
          <w:tcPr>
            <w:tcW w:w="3051" w:type="dxa"/>
            <w:vMerge w:val="restart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Форма контроля</w:t>
            </w:r>
          </w:p>
        </w:tc>
      </w:tr>
      <w:tr w:rsidR="009F3CDC" w:rsidRPr="00844F9E" w:rsidTr="00455B85">
        <w:trPr>
          <w:trHeight w:val="276"/>
          <w:tblHeader/>
        </w:trPr>
        <w:tc>
          <w:tcPr>
            <w:tcW w:w="562" w:type="dxa"/>
            <w:vMerge/>
            <w:shd w:val="clear" w:color="auto" w:fill="auto"/>
          </w:tcPr>
          <w:p w:rsidR="009F3CDC" w:rsidRPr="00844F9E" w:rsidRDefault="009F3CDC" w:rsidP="00455B8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21" w:type="dxa"/>
            <w:vMerge/>
            <w:shd w:val="clear" w:color="auto" w:fill="auto"/>
          </w:tcPr>
          <w:p w:rsidR="009F3CDC" w:rsidRPr="00844F9E" w:rsidRDefault="009F3CDC" w:rsidP="00455B8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51" w:type="dxa"/>
            <w:gridSpan w:val="3"/>
            <w:vMerge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051" w:type="dxa"/>
            <w:vMerge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9F3CDC" w:rsidRPr="00844F9E" w:rsidTr="00455B85">
        <w:trPr>
          <w:trHeight w:val="405"/>
          <w:tblHeader/>
        </w:trPr>
        <w:tc>
          <w:tcPr>
            <w:tcW w:w="562" w:type="dxa"/>
            <w:vMerge/>
            <w:shd w:val="clear" w:color="auto" w:fill="auto"/>
          </w:tcPr>
          <w:p w:rsidR="009F3CDC" w:rsidRPr="00844F9E" w:rsidRDefault="009F3CDC" w:rsidP="00455B8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21" w:type="dxa"/>
            <w:vMerge/>
            <w:shd w:val="clear" w:color="auto" w:fill="auto"/>
          </w:tcPr>
          <w:p w:rsidR="009F3CDC" w:rsidRPr="00844F9E" w:rsidRDefault="009F3CDC" w:rsidP="00455B8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Теор.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Практ.</w:t>
            </w:r>
          </w:p>
        </w:tc>
        <w:tc>
          <w:tcPr>
            <w:tcW w:w="3051" w:type="dxa"/>
            <w:vMerge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занятия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pStyle w:val="a3"/>
            </w:pPr>
            <w:r>
              <w:t>2ч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1ч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ч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Входной контроль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2.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Азбука музыкального движения. </w:t>
            </w:r>
          </w:p>
        </w:tc>
        <w:tc>
          <w:tcPr>
            <w:tcW w:w="900" w:type="dxa"/>
          </w:tcPr>
          <w:p w:rsidR="009F3CDC" w:rsidRPr="00844F9E" w:rsidRDefault="006D77A2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9F3CDC">
              <w:rPr>
                <w:sz w:val="20"/>
                <w:szCs w:val="20"/>
              </w:rPr>
              <w:t xml:space="preserve"> 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6D77A2" w:rsidP="006D154A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2ч 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6D77A2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ч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pStyle w:val="a3"/>
            </w:pPr>
            <w:r w:rsidRPr="00844F9E">
              <w:t>Текущий контроль, анализ исполнения, наблюдение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 xml:space="preserve">3. 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Элементы классического танца 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3ч 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ч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4.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Элементы народных танцев 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6D77A2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6D154A" w:rsidP="006D154A">
            <w:pPr>
              <w:pStyle w:val="a3"/>
            </w:pPr>
            <w:r>
              <w:t xml:space="preserve">2 ч 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6D77A2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ч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5.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Элементы историко-бытовых танцев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1ч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час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6.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Постановочная и репетицион-ная работа</w:t>
            </w:r>
          </w:p>
        </w:tc>
        <w:tc>
          <w:tcPr>
            <w:tcW w:w="900" w:type="dxa"/>
          </w:tcPr>
          <w:p w:rsidR="009F3CDC" w:rsidRPr="00844F9E" w:rsidRDefault="006D154A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9F3CDC">
              <w:rPr>
                <w:sz w:val="20"/>
                <w:szCs w:val="20"/>
              </w:rPr>
              <w:t>6ч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6D154A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9F3CDC">
              <w:rPr>
                <w:sz w:val="20"/>
                <w:szCs w:val="20"/>
              </w:rPr>
              <w:t xml:space="preserve">ч 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6D154A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  <w:r w:rsidR="009F3CDC">
              <w:rPr>
                <w:sz w:val="20"/>
                <w:szCs w:val="20"/>
              </w:rPr>
              <w:t xml:space="preserve"> ч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7.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Танцевальная импровизация</w:t>
            </w:r>
          </w:p>
        </w:tc>
        <w:tc>
          <w:tcPr>
            <w:tcW w:w="900" w:type="dxa"/>
          </w:tcPr>
          <w:p w:rsidR="009F3CDC" w:rsidRPr="00844F9E" w:rsidRDefault="009C384E" w:rsidP="00455B8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9F3CDC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C384E" w:rsidP="00455B8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2ч 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6D77A2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18ч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Концертная деятельность, промежуточная аттестация</w:t>
            </w:r>
          </w:p>
        </w:tc>
        <w:tc>
          <w:tcPr>
            <w:tcW w:w="900" w:type="dxa"/>
          </w:tcPr>
          <w:p w:rsidR="009F3CDC" w:rsidRPr="00844F9E" w:rsidRDefault="006D154A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9F3CDC">
              <w:rPr>
                <w:rFonts w:ascii="Times New Roman" w:hAnsi="Times New Roman" w:cs="Times New Roman"/>
                <w:sz w:val="20"/>
                <w:szCs w:val="20"/>
              </w:rPr>
              <w:t xml:space="preserve"> 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6D154A" w:rsidP="00455B8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9F3CDC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Отчетный концерт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ind w:firstLine="709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Итого: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C384E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6D77A2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9F3CDC">
              <w:rPr>
                <w:rFonts w:ascii="Times New Roman" w:hAnsi="Times New Roman" w:cs="Times New Roman"/>
                <w:sz w:val="20"/>
                <w:szCs w:val="20"/>
              </w:rPr>
              <w:t xml:space="preserve"> ч  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6D154A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  <w:r w:rsidR="009F3CDC">
              <w:rPr>
                <w:sz w:val="20"/>
                <w:szCs w:val="20"/>
              </w:rPr>
              <w:t xml:space="preserve"> час 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4501F" w:rsidRPr="003204F0" w:rsidRDefault="0014501F" w:rsidP="0014501F">
      <w:pPr>
        <w:spacing w:line="360" w:lineRule="auto"/>
        <w:rPr>
          <w:b/>
        </w:rPr>
      </w:pPr>
    </w:p>
    <w:p w:rsidR="0014501F" w:rsidRPr="003204F0" w:rsidRDefault="0014501F" w:rsidP="0014501F">
      <w:pPr>
        <w:spacing w:line="360" w:lineRule="auto"/>
        <w:rPr>
          <w:b/>
        </w:rPr>
      </w:pPr>
    </w:p>
    <w:p w:rsidR="0014501F" w:rsidRPr="003204F0" w:rsidRDefault="0014501F" w:rsidP="0014501F">
      <w:pPr>
        <w:spacing w:line="360" w:lineRule="auto"/>
        <w:rPr>
          <w:b/>
        </w:rPr>
      </w:pPr>
    </w:p>
    <w:p w:rsidR="0014501F" w:rsidRPr="003204F0" w:rsidRDefault="0014501F" w:rsidP="0014501F">
      <w:pPr>
        <w:spacing w:line="360" w:lineRule="auto"/>
        <w:rPr>
          <w:b/>
        </w:rPr>
      </w:pPr>
    </w:p>
    <w:p w:rsidR="00EB54F1" w:rsidRDefault="00EB54F1" w:rsidP="0011395F">
      <w:pPr>
        <w:jc w:val="center"/>
        <w:rPr>
          <w:b/>
        </w:rPr>
      </w:pPr>
    </w:p>
    <w:p w:rsidR="00EB54F1" w:rsidRDefault="00EB54F1" w:rsidP="0011395F">
      <w:pPr>
        <w:jc w:val="center"/>
        <w:rPr>
          <w:b/>
        </w:rPr>
      </w:pPr>
    </w:p>
    <w:p w:rsidR="00EB54F1" w:rsidRDefault="00EB54F1" w:rsidP="0011395F">
      <w:pPr>
        <w:jc w:val="center"/>
        <w:rPr>
          <w:b/>
        </w:rPr>
      </w:pPr>
    </w:p>
    <w:p w:rsidR="00EB54F1" w:rsidRDefault="00EB54F1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F3CDC" w:rsidRDefault="009F3CDC" w:rsidP="009F3CDC"/>
    <w:tbl>
      <w:tblPr>
        <w:tblpPr w:leftFromText="180" w:rightFromText="180" w:vertAnchor="text" w:horzAnchor="margin" w:tblpY="74"/>
        <w:tblW w:w="9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3021"/>
        <w:gridCol w:w="900"/>
        <w:gridCol w:w="900"/>
        <w:gridCol w:w="1251"/>
        <w:gridCol w:w="3051"/>
      </w:tblGrid>
      <w:tr w:rsidR="009F3CDC" w:rsidRPr="00844F9E" w:rsidTr="00455B85">
        <w:trPr>
          <w:trHeight w:val="414"/>
          <w:tblHeader/>
        </w:trPr>
        <w:tc>
          <w:tcPr>
            <w:tcW w:w="562" w:type="dxa"/>
            <w:vMerge w:val="restart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№</w:t>
            </w:r>
          </w:p>
          <w:p w:rsidR="009F3CDC" w:rsidRPr="00844F9E" w:rsidRDefault="009F3CDC" w:rsidP="00455B85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п/п</w:t>
            </w:r>
          </w:p>
        </w:tc>
        <w:tc>
          <w:tcPr>
            <w:tcW w:w="3021" w:type="dxa"/>
            <w:vMerge w:val="restart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Название темы</w:t>
            </w:r>
          </w:p>
        </w:tc>
        <w:tc>
          <w:tcPr>
            <w:tcW w:w="3051" w:type="dxa"/>
            <w:gridSpan w:val="3"/>
            <w:vMerge w:val="restart"/>
          </w:tcPr>
          <w:p w:rsidR="009F3CDC" w:rsidRPr="00844F9E" w:rsidRDefault="009F3CDC" w:rsidP="00455B85">
            <w:pPr>
              <w:snapToGrid w:val="0"/>
              <w:spacing w:line="360" w:lineRule="auto"/>
              <w:ind w:firstLine="7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Pr="00844F9E">
              <w:rPr>
                <w:b/>
                <w:sz w:val="20"/>
                <w:szCs w:val="20"/>
              </w:rPr>
              <w:t>-й год</w:t>
            </w:r>
          </w:p>
        </w:tc>
        <w:tc>
          <w:tcPr>
            <w:tcW w:w="3051" w:type="dxa"/>
            <w:vMerge w:val="restart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Форма контроля</w:t>
            </w:r>
          </w:p>
        </w:tc>
      </w:tr>
      <w:tr w:rsidR="009F3CDC" w:rsidRPr="00844F9E" w:rsidTr="00455B85">
        <w:trPr>
          <w:trHeight w:val="276"/>
          <w:tblHeader/>
        </w:trPr>
        <w:tc>
          <w:tcPr>
            <w:tcW w:w="562" w:type="dxa"/>
            <w:vMerge/>
            <w:shd w:val="clear" w:color="auto" w:fill="auto"/>
          </w:tcPr>
          <w:p w:rsidR="009F3CDC" w:rsidRPr="00844F9E" w:rsidRDefault="009F3CDC" w:rsidP="00455B8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21" w:type="dxa"/>
            <w:vMerge/>
            <w:shd w:val="clear" w:color="auto" w:fill="auto"/>
          </w:tcPr>
          <w:p w:rsidR="009F3CDC" w:rsidRPr="00844F9E" w:rsidRDefault="009F3CDC" w:rsidP="00455B8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51" w:type="dxa"/>
            <w:gridSpan w:val="3"/>
            <w:vMerge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051" w:type="dxa"/>
            <w:vMerge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9F3CDC" w:rsidRPr="00844F9E" w:rsidTr="00455B85">
        <w:trPr>
          <w:trHeight w:val="405"/>
          <w:tblHeader/>
        </w:trPr>
        <w:tc>
          <w:tcPr>
            <w:tcW w:w="562" w:type="dxa"/>
            <w:vMerge/>
            <w:shd w:val="clear" w:color="auto" w:fill="auto"/>
          </w:tcPr>
          <w:p w:rsidR="009F3CDC" w:rsidRPr="00844F9E" w:rsidRDefault="009F3CDC" w:rsidP="00455B8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3021" w:type="dxa"/>
            <w:vMerge/>
            <w:shd w:val="clear" w:color="auto" w:fill="auto"/>
          </w:tcPr>
          <w:p w:rsidR="009F3CDC" w:rsidRPr="00844F9E" w:rsidRDefault="009F3CDC" w:rsidP="00455B85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Теор.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Практ.</w:t>
            </w:r>
          </w:p>
        </w:tc>
        <w:tc>
          <w:tcPr>
            <w:tcW w:w="3051" w:type="dxa"/>
            <w:vMerge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занятия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pStyle w:val="a3"/>
            </w:pPr>
            <w:r>
              <w:t>2ч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1ч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ч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Входной контроль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2.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Азбука музыкального движения. 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3ч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ч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pStyle w:val="a3"/>
            </w:pPr>
            <w:r w:rsidRPr="00844F9E">
              <w:t>Текущий контроль, анализ исполнения, наблюдение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 xml:space="preserve">3. 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Элементы классического танца 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3ч 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ч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4.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Элементы народных танцев 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pStyle w:val="a3"/>
            </w:pPr>
            <w:r>
              <w:t xml:space="preserve">2 ч 30 мин 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ч 30 мин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5.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Элементы историко-бытовых танцев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1ч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час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6.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Постановочная и репетицион-ная работа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3ч 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ч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7.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Танцевальная импровизация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ч. 30 мин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rPr>
                <w:sz w:val="20"/>
                <w:szCs w:val="20"/>
              </w:rPr>
            </w:pPr>
            <w:r w:rsidRPr="00844F9E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b/>
                <w:sz w:val="20"/>
                <w:szCs w:val="20"/>
              </w:rPr>
              <w:t>Концертная деятельность, промежуточная аттестация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ч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2ч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Отчетный концерт</w:t>
            </w:r>
          </w:p>
        </w:tc>
      </w:tr>
      <w:tr w:rsidR="009F3CDC" w:rsidRPr="00844F9E" w:rsidTr="00455B85">
        <w:tc>
          <w:tcPr>
            <w:tcW w:w="562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ind w:firstLine="709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02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844F9E">
              <w:rPr>
                <w:b/>
                <w:sz w:val="20"/>
                <w:szCs w:val="20"/>
              </w:rPr>
              <w:t>Итого:</w:t>
            </w:r>
          </w:p>
        </w:tc>
        <w:tc>
          <w:tcPr>
            <w:tcW w:w="900" w:type="dxa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844F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00" w:type="dxa"/>
            <w:shd w:val="clear" w:color="auto" w:fill="auto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 ч  </w:t>
            </w:r>
          </w:p>
        </w:tc>
        <w:tc>
          <w:tcPr>
            <w:tcW w:w="1251" w:type="dxa"/>
            <w:shd w:val="clear" w:color="auto" w:fill="auto"/>
          </w:tcPr>
          <w:p w:rsidR="009F3CDC" w:rsidRPr="00844F9E" w:rsidRDefault="009F3CDC" w:rsidP="00455B85">
            <w:pPr>
              <w:snapToGrid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98 час </w:t>
            </w:r>
          </w:p>
        </w:tc>
        <w:tc>
          <w:tcPr>
            <w:tcW w:w="3051" w:type="dxa"/>
          </w:tcPr>
          <w:p w:rsidR="009F3CDC" w:rsidRPr="00844F9E" w:rsidRDefault="009F3CDC" w:rsidP="00455B8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94619D" w:rsidRDefault="0094619D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E856AB" w:rsidRDefault="00E856AB" w:rsidP="0011395F">
      <w:pPr>
        <w:jc w:val="center"/>
        <w:rPr>
          <w:b/>
        </w:rPr>
      </w:pPr>
    </w:p>
    <w:p w:rsidR="00AB6912" w:rsidRPr="003204F0" w:rsidRDefault="0011395F" w:rsidP="0011395F">
      <w:pPr>
        <w:jc w:val="center"/>
        <w:rPr>
          <w:b/>
        </w:rPr>
      </w:pPr>
      <w:r w:rsidRPr="003204F0">
        <w:rPr>
          <w:b/>
        </w:rPr>
        <w:t>Содержание программы</w:t>
      </w:r>
    </w:p>
    <w:p w:rsidR="0011395F" w:rsidRPr="003204F0" w:rsidRDefault="0011395F" w:rsidP="0038452F">
      <w:pPr>
        <w:rPr>
          <w:b/>
        </w:rPr>
      </w:pPr>
    </w:p>
    <w:p w:rsidR="00AB6912" w:rsidRPr="003204F0" w:rsidRDefault="004335F1" w:rsidP="0038452F">
      <w:pPr>
        <w:rPr>
          <w:b/>
        </w:rPr>
      </w:pPr>
      <w:r w:rsidRPr="003204F0">
        <w:rPr>
          <w:b/>
        </w:rPr>
        <w:t>1-й</w:t>
      </w:r>
      <w:r w:rsidR="00AB6912" w:rsidRPr="003204F0">
        <w:rPr>
          <w:b/>
        </w:rPr>
        <w:t xml:space="preserve"> год</w:t>
      </w:r>
      <w:r w:rsidR="005C56F1" w:rsidRPr="003204F0">
        <w:rPr>
          <w:b/>
        </w:rPr>
        <w:t xml:space="preserve"> обучения</w:t>
      </w:r>
    </w:p>
    <w:p w:rsidR="00DD2C44" w:rsidRPr="003204F0" w:rsidRDefault="00DD2C44" w:rsidP="0038452F">
      <w:pPr>
        <w:rPr>
          <w:rStyle w:val="FontStyle46"/>
          <w:sz w:val="24"/>
          <w:szCs w:val="24"/>
        </w:rPr>
      </w:pPr>
      <w:r w:rsidRPr="003204F0">
        <w:rPr>
          <w:rStyle w:val="FontStyle46"/>
          <w:b/>
          <w:sz w:val="24"/>
          <w:szCs w:val="24"/>
          <w:u w:val="single"/>
        </w:rPr>
        <w:t>Организационное занятие</w:t>
      </w:r>
      <w:r w:rsidR="00E63215" w:rsidRPr="003204F0">
        <w:rPr>
          <w:rStyle w:val="FontStyle46"/>
          <w:sz w:val="24"/>
          <w:szCs w:val="24"/>
        </w:rPr>
        <w:t>. Цели и задачи, содержание и фор</w:t>
      </w:r>
      <w:r w:rsidRPr="003204F0">
        <w:rPr>
          <w:rStyle w:val="FontStyle46"/>
          <w:sz w:val="24"/>
          <w:szCs w:val="24"/>
        </w:rPr>
        <w:t>ма занятий в кружке. Р</w:t>
      </w:r>
      <w:r w:rsidR="00E63215" w:rsidRPr="003204F0">
        <w:rPr>
          <w:rStyle w:val="FontStyle46"/>
          <w:sz w:val="24"/>
          <w:szCs w:val="24"/>
        </w:rPr>
        <w:t>асписание занятий (количество часов,</w:t>
      </w:r>
      <w:r w:rsidRPr="003204F0">
        <w:rPr>
          <w:rStyle w:val="FontStyle46"/>
          <w:sz w:val="24"/>
          <w:szCs w:val="24"/>
        </w:rPr>
        <w:t>время занятий). Оформление класса (станок, зеркала, пол).</w:t>
      </w:r>
      <w:r w:rsidRPr="003204F0">
        <w:rPr>
          <w:rStyle w:val="FontStyle46"/>
          <w:sz w:val="24"/>
          <w:szCs w:val="24"/>
        </w:rPr>
        <w:br/>
        <w:t>Внешний вид и форма одежды для за</w:t>
      </w:r>
      <w:r w:rsidR="00E63215" w:rsidRPr="003204F0">
        <w:rPr>
          <w:rStyle w:val="FontStyle46"/>
          <w:sz w:val="24"/>
          <w:szCs w:val="24"/>
        </w:rPr>
        <w:t>нятий для девочек и маль</w:t>
      </w:r>
      <w:r w:rsidRPr="003204F0">
        <w:rPr>
          <w:rStyle w:val="FontStyle46"/>
          <w:sz w:val="24"/>
          <w:szCs w:val="24"/>
        </w:rPr>
        <w:t xml:space="preserve">чиков (туфли, репетиционный </w:t>
      </w:r>
      <w:r w:rsidR="00E63215" w:rsidRPr="003204F0">
        <w:rPr>
          <w:rStyle w:val="FontStyle46"/>
          <w:sz w:val="24"/>
          <w:szCs w:val="24"/>
        </w:rPr>
        <w:t>костюм, прически). Беседа с ро</w:t>
      </w:r>
      <w:r w:rsidRPr="003204F0">
        <w:rPr>
          <w:rStyle w:val="FontStyle46"/>
          <w:sz w:val="24"/>
          <w:szCs w:val="24"/>
        </w:rPr>
        <w:t>дителями о целях и задачах, перспективный план.</w:t>
      </w:r>
    </w:p>
    <w:p w:rsidR="00DD2C44" w:rsidRPr="003204F0" w:rsidRDefault="00DD2C44" w:rsidP="0038452F">
      <w:pPr>
        <w:rPr>
          <w:rStyle w:val="FontStyle46"/>
          <w:sz w:val="24"/>
          <w:szCs w:val="24"/>
        </w:rPr>
      </w:pPr>
      <w:r w:rsidRPr="003204F0">
        <w:rPr>
          <w:rStyle w:val="FontStyle46"/>
          <w:b/>
          <w:spacing w:val="50"/>
          <w:sz w:val="24"/>
          <w:szCs w:val="24"/>
          <w:u w:val="single"/>
        </w:rPr>
        <w:t>Практические</w:t>
      </w:r>
      <w:r w:rsidRPr="003204F0">
        <w:rPr>
          <w:rStyle w:val="FontStyle46"/>
          <w:b/>
          <w:sz w:val="24"/>
          <w:szCs w:val="24"/>
          <w:u w:val="single"/>
        </w:rPr>
        <w:t xml:space="preserve"> </w:t>
      </w:r>
      <w:r w:rsidRPr="003204F0">
        <w:rPr>
          <w:rStyle w:val="FontStyle46"/>
          <w:b/>
          <w:spacing w:val="50"/>
          <w:sz w:val="24"/>
          <w:szCs w:val="24"/>
          <w:u w:val="single"/>
        </w:rPr>
        <w:t>занятия</w:t>
      </w:r>
      <w:r w:rsidRPr="003204F0">
        <w:rPr>
          <w:rStyle w:val="FontStyle46"/>
          <w:spacing w:val="50"/>
          <w:sz w:val="24"/>
          <w:szCs w:val="24"/>
        </w:rPr>
        <w:t>.</w:t>
      </w:r>
      <w:r w:rsidR="00E63215" w:rsidRPr="003204F0">
        <w:rPr>
          <w:rStyle w:val="FontStyle46"/>
          <w:sz w:val="24"/>
          <w:szCs w:val="24"/>
        </w:rPr>
        <w:t xml:space="preserve"> Организация групп по воз</w:t>
      </w:r>
      <w:r w:rsidRPr="003204F0">
        <w:rPr>
          <w:rStyle w:val="FontStyle46"/>
          <w:sz w:val="24"/>
          <w:szCs w:val="24"/>
        </w:rPr>
        <w:t xml:space="preserve">растам, знакомство с вновь </w:t>
      </w:r>
      <w:r w:rsidR="00E63215" w:rsidRPr="003204F0">
        <w:rPr>
          <w:rStyle w:val="FontStyle46"/>
          <w:sz w:val="24"/>
          <w:szCs w:val="24"/>
        </w:rPr>
        <w:t>пришедшими учениками. Выбор ро</w:t>
      </w:r>
      <w:r w:rsidRPr="003204F0">
        <w:rPr>
          <w:rStyle w:val="FontStyle46"/>
          <w:sz w:val="24"/>
          <w:szCs w:val="24"/>
        </w:rPr>
        <w:t>дительского комитета.</w:t>
      </w:r>
    </w:p>
    <w:p w:rsidR="00DD2C44" w:rsidRPr="003204F0" w:rsidRDefault="00DD2C44" w:rsidP="0038452F">
      <w:pPr>
        <w:rPr>
          <w:b/>
        </w:rPr>
      </w:pPr>
    </w:p>
    <w:p w:rsidR="00AB6912" w:rsidRPr="003204F0" w:rsidRDefault="00AB6912" w:rsidP="0038452F">
      <w:r w:rsidRPr="003204F0">
        <w:rPr>
          <w:b/>
          <w:u w:val="single"/>
        </w:rPr>
        <w:t>Азбука музыкального движения</w:t>
      </w:r>
      <w:r w:rsidRPr="003204F0">
        <w:rPr>
          <w:b/>
        </w:rPr>
        <w:t xml:space="preserve">. </w:t>
      </w:r>
      <w:r w:rsidRPr="003204F0">
        <w:t>Мелодия и движение. Темп (быстро, медленно, умеренно). Музыкальные размеры 4/4, 2/4,3/4. Контрастная музыка: быстрая – медленная, веселая – грустная. Правила перестроений из одних рисунков в другие, логика поворотов вправо и влево. Соотнесение пространственных построений с музыкой. Такт и затакт.</w:t>
      </w:r>
    </w:p>
    <w:p w:rsidR="00AB6912" w:rsidRPr="003204F0" w:rsidRDefault="00AB6912" w:rsidP="0038452F">
      <w:r w:rsidRPr="003204F0">
        <w:t xml:space="preserve">Музыкально-пространственные упражнения: маршировка в темпе и ритме музыки; шаг на месте, вокруг себя, вправо, влево. Пространственные </w:t>
      </w:r>
    </w:p>
    <w:p w:rsidR="00AB6912" w:rsidRPr="003204F0" w:rsidRDefault="00AB6912" w:rsidP="0038452F">
      <w:r w:rsidRPr="003204F0">
        <w:t xml:space="preserve">музыкальные упражнения: повороты на месте (строевые), продвижение на углах, с прыжком (вправо, влево). Фигурная маршировка с перестроениями: из одного круга в два и обратно; продвижения по кругу (внешнему и внутреннему), звездочка. Танцевальные шаги (с носка на пятку) с фигурной </w:t>
      </w:r>
    </w:p>
    <w:p w:rsidR="00AB6912" w:rsidRPr="003204F0" w:rsidRDefault="00AB6912" w:rsidP="0038452F">
      <w:r w:rsidRPr="003204F0">
        <w:t>маршировкой. Танцевальные шаги в образах, например: оленя, журавля, лисы, кошки, мышки, медведя, птички и т. д.</w:t>
      </w:r>
    </w:p>
    <w:p w:rsidR="00AB6912" w:rsidRPr="003204F0" w:rsidRDefault="00AB6912" w:rsidP="0038452F">
      <w:r w:rsidRPr="003204F0">
        <w:rPr>
          <w:b/>
          <w:u w:val="single"/>
        </w:rPr>
        <w:t>Элементы классического танца</w:t>
      </w:r>
      <w:r w:rsidRPr="003204F0">
        <w:rPr>
          <w:b/>
        </w:rPr>
        <w:t>.</w:t>
      </w:r>
      <w:r w:rsidRPr="003204F0">
        <w:t xml:space="preserve"> Специфика танцевального шага и бега. Начало тренировки суставно-мышечного аппарата ребенка. Выработка осанки, опоры, эластичности и крепости голеностопного, коленного и тазобедренного суставов. Позиции и положения ног и рук</w:t>
      </w:r>
    </w:p>
    <w:p w:rsidR="00AB6912" w:rsidRPr="003204F0" w:rsidRDefault="00AB6912" w:rsidP="0038452F">
      <w:r w:rsidRPr="003204F0">
        <w:t>Упражнения у станка. Постановка корпуса. Позиции ног – 1, 2, 3, 5. Постановка рук – 1, 2, 3.</w:t>
      </w:r>
    </w:p>
    <w:p w:rsidR="00AB6912" w:rsidRPr="003204F0" w:rsidRDefault="00AB6912" w:rsidP="0038452F">
      <w:r w:rsidRPr="003204F0">
        <w:t>Батман тандю – движения, вырабатывающие натянутость всей ноги в колене, подъеме, пальцах, развивающие силу и эластичность ног.</w:t>
      </w:r>
    </w:p>
    <w:p w:rsidR="00AB6912" w:rsidRPr="003204F0" w:rsidRDefault="00AB6912" w:rsidP="0038452F">
      <w:r w:rsidRPr="003204F0">
        <w:t>Деми плие – складывание, сгибание, приседание, развивает выворотность бедра, эластичность и силу ног; изучается лицом к станку по 1, 2, 3, 5-й позициям.</w:t>
      </w:r>
    </w:p>
    <w:p w:rsidR="00AB6912" w:rsidRPr="003204F0" w:rsidRDefault="00AB6912" w:rsidP="0038452F">
      <w:r w:rsidRPr="003204F0">
        <w:t>Деми рон де жамб пар тер – круговое движение, развивает подвижность тазобедренного сустава; изучается лицом к станку с 1-й позиции по точкам – вперед в сторону, в сторону вперед, позднее – назад в сторону, в сторону назад. Положение ноги сюр лек у де пье – обхватное (обхватывает щиколотку опорной ноги) – развивает выворотность и подвижность ноги; условное --  сильно вытянутые пальцы работающей ноги касаются опорной.</w:t>
      </w:r>
    </w:p>
    <w:p w:rsidR="00AB6912" w:rsidRPr="003204F0" w:rsidRDefault="00AB6912" w:rsidP="0038452F">
      <w:r w:rsidRPr="003204F0">
        <w:t>Батман фраппе – сильное ударяющее движение, развивает силу ног, ловкость, быстроту и подвижность колена.</w:t>
      </w:r>
    </w:p>
    <w:p w:rsidR="00AB6912" w:rsidRPr="003204F0" w:rsidRDefault="00AB6912" w:rsidP="0038452F">
      <w:r w:rsidRPr="003204F0">
        <w:rPr>
          <w:b/>
          <w:u w:val="single"/>
        </w:rPr>
        <w:t xml:space="preserve">Элементы народного танца. </w:t>
      </w:r>
      <w:r w:rsidRPr="003204F0">
        <w:t xml:space="preserve">Русский танец. Позиция рук – 1, 2, 3 на талии. Шаги танцевальные с носки: простой шаг вперед, переменный шаг вперед. Притоп – удар всей стопой; шаг с притопом в сторону; тройной </w:t>
      </w:r>
    </w:p>
    <w:p w:rsidR="00AB6912" w:rsidRPr="003204F0" w:rsidRDefault="00AB6912" w:rsidP="0038452F">
      <w:r w:rsidRPr="003204F0">
        <w:t>притоп. Выведение ноги на каблук из свободной 1-й позиции, затем приведение ее в исходную позицию. Ковырялочка – поочередные удары в сторону одной ногой носком в закрытом положении и ребром каблука в открытом положении, без подскоков.</w:t>
      </w:r>
    </w:p>
    <w:p w:rsidR="00AB6912" w:rsidRPr="003204F0" w:rsidRDefault="00AB6912" w:rsidP="0038452F"/>
    <w:p w:rsidR="00AB6912" w:rsidRPr="003204F0" w:rsidRDefault="00AB6912" w:rsidP="0038452F">
      <w:r w:rsidRPr="003204F0">
        <w:rPr>
          <w:b/>
          <w:u w:val="single"/>
        </w:rPr>
        <w:t>Элементы историков-бытового танца</w:t>
      </w:r>
      <w:r w:rsidRPr="003204F0">
        <w:rPr>
          <w:b/>
        </w:rPr>
        <w:t>.</w:t>
      </w:r>
      <w:r w:rsidRPr="003204F0">
        <w:t xml:space="preserve"> Поклоны и реверанс </w:t>
      </w:r>
      <w:r w:rsidRPr="003204F0">
        <w:rPr>
          <w:lang w:val="en-US"/>
        </w:rPr>
        <w:t>XVIII</w:t>
      </w:r>
      <w:r w:rsidRPr="003204F0">
        <w:t xml:space="preserve"> века (показ учителя). Простейшая композиция гавота (па де грас). Поклоны – для девочек, шаг с приставкой и наклон </w:t>
      </w:r>
      <w:r w:rsidRPr="003204F0">
        <w:lastRenderedPageBreak/>
        <w:t>головы -- для мальчиков. Па галопа (боковые) по 6-й позиции. Па галопа по 3-й открытой позиции, шаг полонеза.</w:t>
      </w:r>
    </w:p>
    <w:p w:rsidR="00AB6912" w:rsidRPr="003204F0" w:rsidRDefault="00AB6912" w:rsidP="0038452F"/>
    <w:p w:rsidR="004335F1" w:rsidRPr="003204F0" w:rsidRDefault="004335F1" w:rsidP="0038452F"/>
    <w:p w:rsidR="0094619D" w:rsidRDefault="0094619D" w:rsidP="0038452F">
      <w:pPr>
        <w:rPr>
          <w:b/>
        </w:rPr>
      </w:pPr>
    </w:p>
    <w:p w:rsidR="0094619D" w:rsidRDefault="0094619D" w:rsidP="0038452F">
      <w:pPr>
        <w:rPr>
          <w:b/>
        </w:rPr>
      </w:pPr>
    </w:p>
    <w:p w:rsidR="004335F1" w:rsidRPr="003204F0" w:rsidRDefault="00F12CCC" w:rsidP="0038452F">
      <w:pPr>
        <w:rPr>
          <w:b/>
        </w:rPr>
      </w:pPr>
      <w:r w:rsidRPr="003204F0">
        <w:rPr>
          <w:b/>
        </w:rPr>
        <w:t>2-й год</w:t>
      </w:r>
      <w:r w:rsidR="005C56F1" w:rsidRPr="003204F0">
        <w:rPr>
          <w:b/>
        </w:rPr>
        <w:t xml:space="preserve"> обучения</w:t>
      </w:r>
    </w:p>
    <w:p w:rsidR="00F12CCC" w:rsidRPr="003204F0" w:rsidRDefault="00F12CCC" w:rsidP="0038452F">
      <w:pPr>
        <w:rPr>
          <w:rStyle w:val="FontStyle46"/>
          <w:sz w:val="24"/>
          <w:szCs w:val="24"/>
        </w:rPr>
      </w:pPr>
      <w:r w:rsidRPr="003204F0">
        <w:rPr>
          <w:rStyle w:val="FontStyle46"/>
          <w:b/>
          <w:sz w:val="24"/>
          <w:szCs w:val="24"/>
          <w:u w:val="single"/>
        </w:rPr>
        <w:t>Организационное занятие.</w:t>
      </w:r>
      <w:r w:rsidRPr="003204F0">
        <w:rPr>
          <w:rStyle w:val="FontStyle46"/>
          <w:sz w:val="24"/>
          <w:szCs w:val="24"/>
        </w:rPr>
        <w:t xml:space="preserve"> </w:t>
      </w:r>
      <w:r w:rsidR="00A92E41">
        <w:rPr>
          <w:rStyle w:val="FontStyle46"/>
          <w:sz w:val="24"/>
          <w:szCs w:val="24"/>
        </w:rPr>
        <w:t>Цели и задачи второго года обу</w:t>
      </w:r>
      <w:r w:rsidRPr="003204F0">
        <w:rPr>
          <w:rStyle w:val="FontStyle46"/>
          <w:sz w:val="24"/>
          <w:szCs w:val="24"/>
        </w:rPr>
        <w:t>чения, перспективы занятий, по</w:t>
      </w:r>
      <w:r w:rsidR="00A92E41">
        <w:rPr>
          <w:rStyle w:val="FontStyle46"/>
          <w:sz w:val="24"/>
          <w:szCs w:val="24"/>
        </w:rPr>
        <w:t>становочной и репетиционной ра</w:t>
      </w:r>
      <w:r w:rsidRPr="003204F0">
        <w:rPr>
          <w:rStyle w:val="FontStyle46"/>
          <w:sz w:val="24"/>
          <w:szCs w:val="24"/>
        </w:rPr>
        <w:t>боты. Праздничные даты и подготовка к ним.Реорганизация групп, расписание занятии.Знакомство с новыми учащи</w:t>
      </w:r>
      <w:r w:rsidR="00A92E41">
        <w:rPr>
          <w:rStyle w:val="FontStyle46"/>
          <w:sz w:val="24"/>
          <w:szCs w:val="24"/>
        </w:rPr>
        <w:t>мися, построение по росту, мар</w:t>
      </w:r>
      <w:r w:rsidRPr="003204F0">
        <w:rPr>
          <w:rStyle w:val="FontStyle46"/>
          <w:sz w:val="24"/>
          <w:szCs w:val="24"/>
        </w:rPr>
        <w:t>шировка под музыку с целью о</w:t>
      </w:r>
      <w:r w:rsidR="00A92E41">
        <w:rPr>
          <w:rStyle w:val="FontStyle46"/>
          <w:sz w:val="24"/>
          <w:szCs w:val="24"/>
        </w:rPr>
        <w:t>знакомления с ритмичностью уча</w:t>
      </w:r>
      <w:r w:rsidRPr="003204F0">
        <w:rPr>
          <w:rStyle w:val="FontStyle46"/>
          <w:sz w:val="24"/>
          <w:szCs w:val="24"/>
        </w:rPr>
        <w:t>щихся.</w:t>
      </w:r>
    </w:p>
    <w:p w:rsidR="00F12CCC" w:rsidRPr="003204F0" w:rsidRDefault="00F12CCC" w:rsidP="0038452F">
      <w:pPr>
        <w:rPr>
          <w:b/>
        </w:rPr>
      </w:pPr>
      <w:r w:rsidRPr="003204F0">
        <w:rPr>
          <w:b/>
        </w:rPr>
        <w:t xml:space="preserve"> </w:t>
      </w:r>
    </w:p>
    <w:p w:rsidR="00AB6912" w:rsidRPr="003204F0" w:rsidRDefault="00AB6912" w:rsidP="0038452F">
      <w:r w:rsidRPr="003204F0">
        <w:rPr>
          <w:b/>
          <w:u w:val="single"/>
        </w:rPr>
        <w:t xml:space="preserve">Азбука музыкального движения. </w:t>
      </w:r>
      <w:r w:rsidRPr="003204F0">
        <w:t xml:space="preserve">Включает весь материал, указанный в предыдущей программе. Дополнительно: особенности метро-ритма, чередование сильной и слабой долей такта. Медленные хороводные и </w:t>
      </w:r>
      <w:r w:rsidR="00A92E41">
        <w:t>быстрые плясовые народные</w:t>
      </w:r>
      <w:r w:rsidRPr="003204F0">
        <w:t xml:space="preserve"> танцы.</w:t>
      </w:r>
    </w:p>
    <w:p w:rsidR="00AB6912" w:rsidRPr="003204F0" w:rsidRDefault="00AB6912" w:rsidP="0038452F">
      <w:r w:rsidRPr="003204F0">
        <w:t>Вступительные аккорды. Заключительные аккорды.</w:t>
      </w:r>
    </w:p>
    <w:p w:rsidR="00AB6912" w:rsidRPr="003204F0" w:rsidRDefault="00AB6912" w:rsidP="0038452F">
      <w:r w:rsidRPr="003204F0">
        <w:t>Оформление урока классической, современной и народной музыкой с ярко выраженным ритмическим рисунком. Марши, польки, вальсы в медленном и умеренном темпе.</w:t>
      </w:r>
    </w:p>
    <w:p w:rsidR="00AB6912" w:rsidRPr="003204F0" w:rsidRDefault="00AB6912" w:rsidP="0038452F">
      <w:r w:rsidRPr="003204F0">
        <w:rPr>
          <w:b/>
          <w:u w:val="single"/>
        </w:rPr>
        <w:t>Элементы классического танца</w:t>
      </w:r>
      <w:r w:rsidRPr="003204F0">
        <w:t>. Повторяются в более ускоренном темпе упражнения, указанные в предыдущей программе.</w:t>
      </w:r>
    </w:p>
    <w:p w:rsidR="00AB6912" w:rsidRPr="003204F0" w:rsidRDefault="00AB6912" w:rsidP="0038452F">
      <w:r w:rsidRPr="003204F0">
        <w:t>Подготовительное движение руки (препарасьон)</w:t>
      </w:r>
    </w:p>
    <w:p w:rsidR="00AB6912" w:rsidRPr="003204F0" w:rsidRDefault="00AB6912" w:rsidP="0038452F">
      <w:r w:rsidRPr="003204F0">
        <w:rPr>
          <w:b/>
        </w:rPr>
        <w:t>Практические занятия</w:t>
      </w:r>
      <w:r w:rsidRPr="003204F0">
        <w:t>. Повторяются упражнения у станка. Постановка корпуса. Позиции ног – 1, 2, 3, 4, 5. Позиции рук – 1, 3, 2.</w:t>
      </w:r>
    </w:p>
    <w:p w:rsidR="00AB6912" w:rsidRPr="003204F0" w:rsidRDefault="00AB6912" w:rsidP="0038452F">
      <w:r w:rsidRPr="003204F0">
        <w:t>Деми плие в 1, 2, 3, 5-й позициях (лицом к станку).</w:t>
      </w:r>
    </w:p>
    <w:p w:rsidR="00AB6912" w:rsidRPr="003204F0" w:rsidRDefault="00AB6912" w:rsidP="0038452F">
      <w:r w:rsidRPr="003204F0">
        <w:t>Батман тандю с 1-й позиции, позднее с 5-й позиции в сторону. Размер 2/4, темп – анданте.</w:t>
      </w:r>
    </w:p>
    <w:p w:rsidR="00AB6912" w:rsidRPr="003204F0" w:rsidRDefault="00AB6912" w:rsidP="0038452F">
      <w:r w:rsidRPr="003204F0">
        <w:t>Деми рон же жамб пар тер – вначале лицом к станку, позднее держась за станок одной рукой. Размер3/4 – один такт на движение, один такт на фиксацию положения, темп – модерато.</w:t>
      </w:r>
    </w:p>
    <w:p w:rsidR="00AB6912" w:rsidRPr="003204F0" w:rsidRDefault="00AB6912" w:rsidP="0038452F">
      <w:r w:rsidRPr="003204F0">
        <w:t>Батман тандю жете – натянутые движения с броском из 1-й позиции, развивают упругость ног в воздухе, легкость и подвижность тазобедренного сустава; изучаются стоя к станку (в сторону 2-й позиции). Размер 2/4, характер четкий, темп – модерато.</w:t>
      </w:r>
    </w:p>
    <w:p w:rsidR="00AB6912" w:rsidRPr="003204F0" w:rsidRDefault="00AB6912" w:rsidP="0038452F"/>
    <w:p w:rsidR="00AB6912" w:rsidRPr="003204F0" w:rsidRDefault="00AB6912" w:rsidP="0038452F">
      <w:r w:rsidRPr="003204F0">
        <w:t>Перегибы корпуса: назад, стоя лицом к станку в 1-й позиции. Размер3/4, характер медленный, спокойный, по два такта на движение.</w:t>
      </w:r>
    </w:p>
    <w:p w:rsidR="00AB6912" w:rsidRPr="003204F0" w:rsidRDefault="00AB6912" w:rsidP="0038452F">
      <w:r w:rsidRPr="003204F0">
        <w:t>Прыжки разучиваются лицом к станку.</w:t>
      </w:r>
    </w:p>
    <w:p w:rsidR="00AB6912" w:rsidRPr="003204F0" w:rsidRDefault="00AB6912" w:rsidP="0038452F">
      <w:r w:rsidRPr="003204F0">
        <w:t>Тан леве соте – по 1, 2, 5-й позициям. Размер 2/4, характер быстрой польки.</w:t>
      </w:r>
    </w:p>
    <w:p w:rsidR="00AB6912" w:rsidRPr="003204F0" w:rsidRDefault="00AB6912" w:rsidP="0038452F">
      <w:r w:rsidRPr="003204F0">
        <w:rPr>
          <w:b/>
          <w:u w:val="single"/>
        </w:rPr>
        <w:t>Элементы народного танца.</w:t>
      </w:r>
      <w:r w:rsidRPr="003204F0">
        <w:t xml:space="preserve"> Характерный тренаж. Подготовительные движения рук (из подготовительной позиции руки открываются через 1-ю позицию во 2-ю и закрываются на талию). Полуприседание и полное приседание. Скольжение стопой по полу – вытягивание ноги на носок с переводом стопы на ребро каблука (вперед, в стороны, назад, лицом к станку). Скольжение по ноге в открытом положении (подготовка к веревочке).</w:t>
      </w:r>
    </w:p>
    <w:p w:rsidR="00AB6912" w:rsidRPr="003204F0" w:rsidRDefault="00AB6912" w:rsidP="0038452F">
      <w:r w:rsidRPr="003204F0">
        <w:t>Повторение и закрепление элементов русского танца. Положение рук, положение ног. Положение рук в групповых танцах в фигурах: звездочка, круг, карусель, корзиночка, цепочка. Поклоны – на месте и с движением вперед и назад.</w:t>
      </w:r>
    </w:p>
    <w:p w:rsidR="00AB6912" w:rsidRPr="003204F0" w:rsidRDefault="00AB6912" w:rsidP="0038452F">
      <w:r w:rsidRPr="003204F0">
        <w:t>Ходы: простой шаг с продвижение вперед и назад: переменный шаг с продвижением вперед и назад. Притоп – удар всей стопой. Дроби (дробная дорожка) – мелкая непрерывная дробь, с одинарным ударом каблука на месте, с продвижением. Ковырялочка – без подскока и с подскоком.</w:t>
      </w:r>
    </w:p>
    <w:p w:rsidR="00AB6912" w:rsidRPr="003204F0" w:rsidRDefault="00AB6912" w:rsidP="0038452F">
      <w:r w:rsidRPr="003204F0">
        <w:t xml:space="preserve">Притопы в полуприседании; перескок на всю ступню с двумя последующими поочередными ударами всей стопы в пол по 6-й позиции; </w:t>
      </w:r>
    </w:p>
    <w:p w:rsidR="00AB6912" w:rsidRPr="003204F0" w:rsidRDefault="00AB6912" w:rsidP="0038452F">
      <w:r w:rsidRPr="003204F0">
        <w:t>подскок на одной ноге с двумя поочередными ударами всей стопой по 6-й позиции.</w:t>
      </w:r>
    </w:p>
    <w:p w:rsidR="00AB6912" w:rsidRPr="003204F0" w:rsidRDefault="00AB6912" w:rsidP="0038452F">
      <w:pPr>
        <w:rPr>
          <w:b/>
        </w:rPr>
      </w:pPr>
    </w:p>
    <w:p w:rsidR="004F7153" w:rsidRPr="003204F0" w:rsidRDefault="004F7153" w:rsidP="0038452F">
      <w:pPr>
        <w:rPr>
          <w:b/>
        </w:rPr>
      </w:pPr>
    </w:p>
    <w:p w:rsidR="00DC62FD" w:rsidRDefault="00DC62FD" w:rsidP="0038452F">
      <w:pPr>
        <w:rPr>
          <w:b/>
        </w:rPr>
      </w:pPr>
    </w:p>
    <w:p w:rsidR="00DC62FD" w:rsidRDefault="00DC62FD" w:rsidP="0038452F">
      <w:pPr>
        <w:rPr>
          <w:b/>
        </w:rPr>
      </w:pPr>
    </w:p>
    <w:p w:rsidR="00DC62FD" w:rsidRDefault="00DC62FD" w:rsidP="0038452F">
      <w:pPr>
        <w:rPr>
          <w:b/>
        </w:rPr>
      </w:pPr>
    </w:p>
    <w:p w:rsidR="0094619D" w:rsidRDefault="0094619D" w:rsidP="0038452F">
      <w:pPr>
        <w:rPr>
          <w:b/>
        </w:rPr>
      </w:pPr>
    </w:p>
    <w:p w:rsidR="00F12CCC" w:rsidRPr="003204F0" w:rsidRDefault="00AB6912" w:rsidP="0038452F">
      <w:pPr>
        <w:rPr>
          <w:b/>
        </w:rPr>
      </w:pPr>
      <w:r w:rsidRPr="003204F0">
        <w:rPr>
          <w:b/>
        </w:rPr>
        <w:t>3-</w:t>
      </w:r>
      <w:r w:rsidR="004335F1" w:rsidRPr="003204F0">
        <w:rPr>
          <w:b/>
        </w:rPr>
        <w:t>й год</w:t>
      </w:r>
      <w:r w:rsidR="005C56F1" w:rsidRPr="003204F0">
        <w:rPr>
          <w:b/>
        </w:rPr>
        <w:t xml:space="preserve"> обучения</w:t>
      </w:r>
    </w:p>
    <w:p w:rsidR="00F12CCC" w:rsidRPr="003204F0" w:rsidRDefault="00F12CCC" w:rsidP="0038452F">
      <w:pPr>
        <w:rPr>
          <w:rStyle w:val="FontStyle46"/>
          <w:sz w:val="24"/>
          <w:szCs w:val="24"/>
        </w:rPr>
      </w:pPr>
      <w:r w:rsidRPr="003204F0">
        <w:rPr>
          <w:rStyle w:val="FontStyle46"/>
          <w:b/>
          <w:sz w:val="24"/>
          <w:szCs w:val="24"/>
          <w:u w:val="single"/>
        </w:rPr>
        <w:t>Организационное занятие.</w:t>
      </w:r>
      <w:r w:rsidRPr="003204F0">
        <w:rPr>
          <w:rStyle w:val="FontStyle46"/>
          <w:sz w:val="24"/>
          <w:szCs w:val="24"/>
        </w:rPr>
        <w:t xml:space="preserve"> П</w:t>
      </w:r>
      <w:r w:rsidR="00A92E41">
        <w:rPr>
          <w:rStyle w:val="FontStyle46"/>
          <w:sz w:val="24"/>
          <w:szCs w:val="24"/>
        </w:rPr>
        <w:t xml:space="preserve">одведение итогов прошедшего </w:t>
      </w:r>
      <w:r w:rsidRPr="003204F0">
        <w:rPr>
          <w:rStyle w:val="FontStyle46"/>
          <w:sz w:val="24"/>
          <w:szCs w:val="24"/>
        </w:rPr>
        <w:t>года. Цели и задачи третьего го</w:t>
      </w:r>
      <w:r w:rsidR="00A92E41">
        <w:rPr>
          <w:rStyle w:val="FontStyle46"/>
          <w:sz w:val="24"/>
          <w:szCs w:val="24"/>
        </w:rPr>
        <w:t xml:space="preserve">да обучения; перспективный план </w:t>
      </w:r>
      <w:r w:rsidRPr="003204F0">
        <w:rPr>
          <w:rStyle w:val="FontStyle46"/>
          <w:sz w:val="24"/>
          <w:szCs w:val="24"/>
        </w:rPr>
        <w:t>работы группы. Расписание занятий и репетиций.</w:t>
      </w:r>
      <w:r w:rsidR="00A92E41">
        <w:rPr>
          <w:rStyle w:val="FontStyle46"/>
          <w:sz w:val="24"/>
          <w:szCs w:val="24"/>
        </w:rPr>
        <w:t xml:space="preserve"> </w:t>
      </w:r>
      <w:r w:rsidRPr="003204F0">
        <w:rPr>
          <w:rStyle w:val="FontStyle46"/>
          <w:sz w:val="24"/>
          <w:szCs w:val="24"/>
        </w:rPr>
        <w:t>Запись в журнал учащих</w:t>
      </w:r>
      <w:r w:rsidR="00A92E41">
        <w:rPr>
          <w:rStyle w:val="FontStyle46"/>
          <w:sz w:val="24"/>
          <w:szCs w:val="24"/>
        </w:rPr>
        <w:t xml:space="preserve">ся, прием новых учеников. Выбор </w:t>
      </w:r>
      <w:r w:rsidRPr="003204F0">
        <w:rPr>
          <w:rStyle w:val="FontStyle46"/>
          <w:sz w:val="24"/>
          <w:szCs w:val="24"/>
        </w:rPr>
        <w:t>старосты группы.</w:t>
      </w:r>
    </w:p>
    <w:p w:rsidR="00F12CCC" w:rsidRPr="003204F0" w:rsidRDefault="00F12CCC" w:rsidP="0038452F">
      <w:pPr>
        <w:rPr>
          <w:b/>
        </w:rPr>
      </w:pPr>
    </w:p>
    <w:p w:rsidR="00AB6912" w:rsidRPr="003204F0" w:rsidRDefault="00AB6912" w:rsidP="0038452F">
      <w:r w:rsidRPr="003204F0">
        <w:rPr>
          <w:b/>
          <w:u w:val="single"/>
        </w:rPr>
        <w:t>Элементы классического танца</w:t>
      </w:r>
      <w:r w:rsidRPr="003204F0">
        <w:t>. Повторяется весь материал, пройденный на втором году обучения, но несколько ускоряется темп и упражнения исполняются в несложных танцевальных композициях.</w:t>
      </w:r>
    </w:p>
    <w:p w:rsidR="00AB6912" w:rsidRPr="003204F0" w:rsidRDefault="00AB6912" w:rsidP="0038452F">
      <w:r w:rsidRPr="003204F0">
        <w:t>Батман тандю с 5-й позиции, во всех направлениях.</w:t>
      </w:r>
    </w:p>
    <w:p w:rsidR="00AB6912" w:rsidRPr="003204F0" w:rsidRDefault="00AB6912" w:rsidP="0038452F">
      <w:r w:rsidRPr="003204F0">
        <w:t>Рон де жамб пар тер – ан деор и ан дедан (с остановками спереди и сзади).</w:t>
      </w:r>
    </w:p>
    <w:p w:rsidR="00AB6912" w:rsidRPr="003204F0" w:rsidRDefault="00AB6912" w:rsidP="0038452F">
      <w:r w:rsidRPr="003204F0">
        <w:t>Батман фраппэ – по всем направлениям.</w:t>
      </w:r>
    </w:p>
    <w:p w:rsidR="00AB6912" w:rsidRPr="003204F0" w:rsidRDefault="00AB6912" w:rsidP="0038452F">
      <w:r w:rsidRPr="003204F0">
        <w:t>Релеве лян с 5-й позиции – во всех направлениях.</w:t>
      </w:r>
    </w:p>
    <w:p w:rsidR="00AB6912" w:rsidRPr="003204F0" w:rsidRDefault="00AB6912" w:rsidP="0038452F">
      <w:r w:rsidRPr="003204F0">
        <w:t>Шанжман де пье (большое) – прыжок с 5-й позиции с переменой ног (лицом к станку).</w:t>
      </w:r>
    </w:p>
    <w:p w:rsidR="00AB6912" w:rsidRPr="003204F0" w:rsidRDefault="00AB6912" w:rsidP="0038452F">
      <w:r w:rsidRPr="003204F0">
        <w:t>Гранд плие по 1, 2, 3-й позициям.</w:t>
      </w:r>
    </w:p>
    <w:p w:rsidR="00AB6912" w:rsidRPr="003204F0" w:rsidRDefault="00AB6912" w:rsidP="0038452F">
      <w:r w:rsidRPr="003204F0">
        <w:rPr>
          <w:b/>
          <w:u w:val="single"/>
        </w:rPr>
        <w:t>Элементы народного танца.</w:t>
      </w:r>
      <w:r w:rsidRPr="003204F0">
        <w:rPr>
          <w:u w:val="single"/>
        </w:rPr>
        <w:t xml:space="preserve">  </w:t>
      </w:r>
      <w:r w:rsidRPr="003204F0">
        <w:t>Характерный тренаж. Повторяются движения у станка. Новые движения.</w:t>
      </w:r>
    </w:p>
    <w:p w:rsidR="00AB6912" w:rsidRPr="003204F0" w:rsidRDefault="00AB6912" w:rsidP="0038452F">
      <w:r w:rsidRPr="003204F0">
        <w:t>Батман тандю – скольжение стоп по полу.</w:t>
      </w:r>
    </w:p>
    <w:p w:rsidR="00AB6912" w:rsidRPr="003204F0" w:rsidRDefault="00AB6912" w:rsidP="0038452F">
      <w:r w:rsidRPr="003204F0">
        <w:t>Батман тандю жете – маленькие броски: вперед, в сторону, назад.</w:t>
      </w:r>
    </w:p>
    <w:p w:rsidR="00AB6912" w:rsidRPr="003204F0" w:rsidRDefault="00AB6912" w:rsidP="0038452F">
      <w:r w:rsidRPr="003204F0">
        <w:t>Батман тандю в полуприседании на опорной ноге.</w:t>
      </w:r>
    </w:p>
    <w:p w:rsidR="00AB6912" w:rsidRPr="003204F0" w:rsidRDefault="00AB6912" w:rsidP="0038452F">
      <w:r w:rsidRPr="003204F0">
        <w:t>Батман фондю с поворотом колена работающей ноги.</w:t>
      </w:r>
    </w:p>
    <w:p w:rsidR="00AB6912" w:rsidRPr="003204F0" w:rsidRDefault="00AB6912" w:rsidP="0038452F">
      <w:r w:rsidRPr="003204F0">
        <w:t>Опускание на колено: у носка опорной ноги, у каблука опорной ноги.</w:t>
      </w:r>
    </w:p>
    <w:p w:rsidR="00AB6912" w:rsidRPr="003204F0" w:rsidRDefault="00AB6912" w:rsidP="0038452F">
      <w:r w:rsidRPr="003204F0">
        <w:rPr>
          <w:b/>
        </w:rPr>
        <w:t>Русский танец</w:t>
      </w:r>
      <w:r w:rsidRPr="003204F0">
        <w:t>. Положение рук в парном танце. Движение рук: переводы в различные положения; навыки в обращении с платочком.</w:t>
      </w:r>
    </w:p>
    <w:p w:rsidR="00AB6912" w:rsidRPr="003204F0" w:rsidRDefault="00AB6912" w:rsidP="0038452F">
      <w:r w:rsidRPr="003204F0">
        <w:t>Ходы. Закрепляются навыки и знания 1—2-го года обучения и добавляются новые: направление назад; переменный шаг с каблука, с продвижением вперед и назад.</w:t>
      </w:r>
    </w:p>
    <w:p w:rsidR="00AB6912" w:rsidRPr="003204F0" w:rsidRDefault="00AB6912" w:rsidP="0038452F">
      <w:r w:rsidRPr="003204F0">
        <w:t>«Девичий шаг» с переступанием, два шага с последующей мягкой приставкой в 6-ю позицию на всю стопу в полуприседании, с продвижением вперед, назад.</w:t>
      </w:r>
    </w:p>
    <w:p w:rsidR="00AB6912" w:rsidRPr="003204F0" w:rsidRDefault="00AB6912" w:rsidP="0038452F">
      <w:r w:rsidRPr="003204F0">
        <w:t>Дробь с подскоком – подскок на одной ноге с последующим ударом каблуком и всей стопой другой ноги, на месте и с продвижением.</w:t>
      </w:r>
    </w:p>
    <w:p w:rsidR="00AB6912" w:rsidRPr="003204F0" w:rsidRDefault="00AB6912" w:rsidP="0038452F">
      <w:r w:rsidRPr="003204F0">
        <w:t>«Веревочка» -- простая и с переступанием.</w:t>
      </w:r>
    </w:p>
    <w:p w:rsidR="00AB6912" w:rsidRPr="003204F0" w:rsidRDefault="00AB6912" w:rsidP="0038452F">
      <w:r w:rsidRPr="003204F0">
        <w:t>Присядки – комбинации из полуприсядок и полных присядок.</w:t>
      </w:r>
    </w:p>
    <w:tbl>
      <w:tblPr>
        <w:tblStyle w:val="a7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EB54F1" w:rsidRPr="002D59A0" w:rsidTr="00EB54F1">
        <w:tc>
          <w:tcPr>
            <w:tcW w:w="4852" w:type="dxa"/>
          </w:tcPr>
          <w:p w:rsidR="00EB54F1" w:rsidRPr="002D59A0" w:rsidRDefault="00EB54F1" w:rsidP="00EB54F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B54F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Эстрадные и современные танцы.</w:t>
            </w:r>
            <w:r w:rsidRPr="0019331D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эстрадным и современным танцем.</w:t>
            </w:r>
            <w:r w:rsidRPr="0019331D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Просмотр видео с танцами в данном стиле. Беседа по просмотренному.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</w:p>
        </w:tc>
      </w:tr>
      <w:tr w:rsidR="00EB54F1" w:rsidRPr="002D59A0" w:rsidTr="00EB54F1">
        <w:tc>
          <w:tcPr>
            <w:tcW w:w="4852" w:type="dxa"/>
          </w:tcPr>
          <w:p w:rsidR="00EB54F1" w:rsidRPr="002D59A0" w:rsidRDefault="00EB54F1" w:rsidP="00EB54F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9331D">
              <w:rPr>
                <w:rFonts w:ascii="Times New Roman" w:hAnsi="Times New Roman" w:cs="Times New Roman"/>
                <w:sz w:val="24"/>
                <w:szCs w:val="24"/>
              </w:rPr>
              <w:t>Изучение основных позиций и поз в современном, эстрадном танце. Выявление отличительных особенностей между народным, классическим и эстрадным, современном танцами.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</w:p>
        </w:tc>
      </w:tr>
      <w:tr w:rsidR="00EB54F1" w:rsidRPr="0019331D" w:rsidTr="00EB54F1">
        <w:tc>
          <w:tcPr>
            <w:tcW w:w="4852" w:type="dxa"/>
          </w:tcPr>
          <w:p w:rsidR="00EB54F1" w:rsidRPr="0019331D" w:rsidRDefault="00EB54F1" w:rsidP="00EB54F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36CE">
              <w:rPr>
                <w:rFonts w:ascii="Times New Roman" w:hAnsi="Times New Roman" w:cs="Times New Roman"/>
                <w:sz w:val="24"/>
                <w:szCs w:val="24"/>
              </w:rPr>
              <w:t>Беседа о различиях между всеми изученными видами танца и современным, эстрадным. Изучение особенностей постановки корпуса, рук, ног, головы в эстрадном и современном танце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</w:p>
        </w:tc>
      </w:tr>
      <w:tr w:rsidR="00EB54F1" w:rsidRPr="0019331D" w:rsidTr="00EB54F1">
        <w:tc>
          <w:tcPr>
            <w:tcW w:w="4852" w:type="dxa"/>
          </w:tcPr>
          <w:p w:rsidR="00EB54F1" w:rsidRPr="0019331D" w:rsidRDefault="00EB54F1" w:rsidP="00EB54F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36CE">
              <w:rPr>
                <w:rFonts w:ascii="Times New Roman" w:hAnsi="Times New Roman" w:cs="Times New Roman"/>
                <w:sz w:val="24"/>
                <w:szCs w:val="24"/>
              </w:rPr>
              <w:t>Подскоки.   Движения современно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пластики.  Пружинистый шаг.</w:t>
            </w:r>
            <w:r w:rsidRPr="00F836CE">
              <w:rPr>
                <w:rFonts w:ascii="Times New Roman" w:hAnsi="Times New Roman" w:cs="Times New Roman"/>
                <w:sz w:val="24"/>
                <w:szCs w:val="24"/>
              </w:rPr>
              <w:t>Перекаты стопы.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</w:p>
        </w:tc>
      </w:tr>
      <w:tr w:rsidR="00EB54F1" w:rsidRPr="00F836CE" w:rsidTr="00EB54F1">
        <w:tc>
          <w:tcPr>
            <w:tcW w:w="4852" w:type="dxa"/>
          </w:tcPr>
          <w:p w:rsidR="00EB54F1" w:rsidRPr="00F836CE" w:rsidRDefault="00EB54F1" w:rsidP="00EB54F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36CE">
              <w:rPr>
                <w:rFonts w:ascii="Times New Roman" w:hAnsi="Times New Roman" w:cs="Times New Roman"/>
                <w:sz w:val="24"/>
                <w:szCs w:val="24"/>
              </w:rPr>
              <w:t>Движения современной пластики.  Пружинистый шаг.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</w:p>
        </w:tc>
      </w:tr>
      <w:tr w:rsidR="00EB54F1" w:rsidRPr="00F836CE" w:rsidTr="00EB54F1">
        <w:tc>
          <w:tcPr>
            <w:tcW w:w="4852" w:type="dxa"/>
          </w:tcPr>
          <w:p w:rsidR="00EB54F1" w:rsidRPr="00F836CE" w:rsidRDefault="00EB54F1" w:rsidP="00EB54F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836CE">
              <w:rPr>
                <w:rFonts w:ascii="Times New Roman" w:hAnsi="Times New Roman" w:cs="Times New Roman"/>
                <w:sz w:val="24"/>
                <w:szCs w:val="24"/>
              </w:rPr>
              <w:t>Техничное исполнение движений в характере современного танца.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</w:p>
        </w:tc>
      </w:tr>
      <w:tr w:rsidR="00EB54F1" w:rsidRPr="00F836CE" w:rsidTr="00EB54F1">
        <w:tc>
          <w:tcPr>
            <w:tcW w:w="4852" w:type="dxa"/>
          </w:tcPr>
          <w:p w:rsidR="00EB54F1" w:rsidRPr="00F836CE" w:rsidRDefault="00EB54F1" w:rsidP="0073260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Дроб</w:t>
            </w:r>
            <w:r w:rsidRPr="002D59A0">
              <w:rPr>
                <w:rFonts w:ascii="Times New Roman" w:hAnsi="Times New Roman" w:cs="Times New Roman"/>
                <w:sz w:val="24"/>
                <w:szCs w:val="24"/>
              </w:rPr>
              <w:t xml:space="preserve">и: простой ключ, комбинации с триолями. </w:t>
            </w:r>
          </w:p>
        </w:tc>
      </w:tr>
    </w:tbl>
    <w:p w:rsidR="00AB6912" w:rsidRPr="003204F0" w:rsidRDefault="00AB6912" w:rsidP="0038452F">
      <w:pPr>
        <w:rPr>
          <w:b/>
        </w:rPr>
      </w:pPr>
    </w:p>
    <w:p w:rsidR="00AE6C99" w:rsidRDefault="00AE6C99" w:rsidP="00AE6C99">
      <w:pPr>
        <w:pStyle w:val="a4"/>
        <w:rPr>
          <w:b/>
        </w:rPr>
      </w:pPr>
    </w:p>
    <w:p w:rsidR="009B54DA" w:rsidRDefault="009B54DA" w:rsidP="00AE6C99">
      <w:pPr>
        <w:pStyle w:val="a4"/>
        <w:rPr>
          <w:b/>
        </w:rPr>
      </w:pPr>
    </w:p>
    <w:p w:rsidR="009B54DA" w:rsidRDefault="009B54DA" w:rsidP="00AE6C99">
      <w:pPr>
        <w:pStyle w:val="a4"/>
        <w:rPr>
          <w:b/>
        </w:rPr>
      </w:pPr>
    </w:p>
    <w:p w:rsidR="009B54DA" w:rsidRDefault="009B54DA" w:rsidP="00AE6C99">
      <w:pPr>
        <w:pStyle w:val="a4"/>
        <w:rPr>
          <w:b/>
        </w:rPr>
      </w:pPr>
    </w:p>
    <w:p w:rsidR="009B54DA" w:rsidRDefault="009B54DA" w:rsidP="00AE6C99">
      <w:pPr>
        <w:pStyle w:val="a4"/>
        <w:rPr>
          <w:b/>
        </w:rPr>
      </w:pPr>
    </w:p>
    <w:p w:rsidR="009B54DA" w:rsidRDefault="009B54DA" w:rsidP="00AE6C99">
      <w:pPr>
        <w:pStyle w:val="a4"/>
        <w:rPr>
          <w:b/>
        </w:rPr>
      </w:pPr>
    </w:p>
    <w:p w:rsidR="009B54DA" w:rsidRPr="003204F0" w:rsidRDefault="009B54DA" w:rsidP="00AE6C99">
      <w:pPr>
        <w:pStyle w:val="a4"/>
        <w:rPr>
          <w:b/>
        </w:rPr>
      </w:pPr>
    </w:p>
    <w:p w:rsidR="00E856AB" w:rsidRDefault="00E856AB" w:rsidP="0094619D">
      <w:pPr>
        <w:pStyle w:val="a4"/>
        <w:jc w:val="center"/>
        <w:rPr>
          <w:b/>
        </w:rPr>
      </w:pPr>
    </w:p>
    <w:p w:rsidR="00A92E41" w:rsidRDefault="00A92E41" w:rsidP="0094619D">
      <w:pPr>
        <w:pStyle w:val="a4"/>
        <w:jc w:val="center"/>
        <w:rPr>
          <w:b/>
        </w:rPr>
      </w:pPr>
    </w:p>
    <w:p w:rsidR="00A92E41" w:rsidRDefault="00A92E41" w:rsidP="0094619D">
      <w:pPr>
        <w:pStyle w:val="a4"/>
        <w:jc w:val="center"/>
        <w:rPr>
          <w:b/>
        </w:rPr>
      </w:pPr>
    </w:p>
    <w:p w:rsidR="00A92E41" w:rsidRDefault="00A92E41" w:rsidP="0094619D">
      <w:pPr>
        <w:pStyle w:val="a4"/>
        <w:jc w:val="center"/>
        <w:rPr>
          <w:b/>
        </w:rPr>
      </w:pPr>
    </w:p>
    <w:p w:rsidR="0011395F" w:rsidRPr="003204F0" w:rsidRDefault="0094619D" w:rsidP="0094619D">
      <w:pPr>
        <w:pStyle w:val="a4"/>
        <w:jc w:val="center"/>
        <w:rPr>
          <w:b/>
        </w:rPr>
      </w:pPr>
      <w:r>
        <w:rPr>
          <w:b/>
        </w:rPr>
        <w:t>С</w:t>
      </w:r>
      <w:r w:rsidR="00844F9E">
        <w:rPr>
          <w:b/>
        </w:rPr>
        <w:t>одержание</w:t>
      </w:r>
    </w:p>
    <w:p w:rsidR="00AE6C99" w:rsidRPr="003204F0" w:rsidRDefault="00EB54F1" w:rsidP="00AE6C99">
      <w:pPr>
        <w:pStyle w:val="a4"/>
      </w:pPr>
      <w:r>
        <w:t>1-й год обучения.</w:t>
      </w:r>
    </w:p>
    <w:tbl>
      <w:tblPr>
        <w:tblStyle w:val="a7"/>
        <w:tblW w:w="10740" w:type="dxa"/>
        <w:tblLayout w:type="fixed"/>
        <w:tblLook w:val="04A0" w:firstRow="1" w:lastRow="0" w:firstColumn="1" w:lastColumn="0" w:noHBand="0" w:noVBand="1"/>
      </w:tblPr>
      <w:tblGrid>
        <w:gridCol w:w="606"/>
        <w:gridCol w:w="4774"/>
        <w:gridCol w:w="682"/>
        <w:gridCol w:w="850"/>
        <w:gridCol w:w="709"/>
        <w:gridCol w:w="1701"/>
        <w:gridCol w:w="709"/>
        <w:gridCol w:w="709"/>
      </w:tblGrid>
      <w:tr w:rsidR="00C8449F" w:rsidRPr="003204F0" w:rsidTr="008F0E62">
        <w:trPr>
          <w:trHeight w:val="548"/>
        </w:trPr>
        <w:tc>
          <w:tcPr>
            <w:tcW w:w="606" w:type="dxa"/>
          </w:tcPr>
          <w:p w:rsidR="00C8449F" w:rsidRPr="003204F0" w:rsidRDefault="00C8449F" w:rsidP="0011395F">
            <w:r w:rsidRPr="003204F0">
              <w:t>№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jc w:val="center"/>
            </w:pPr>
            <w:r w:rsidRPr="003204F0">
              <w:t>Тема</w:t>
            </w:r>
          </w:p>
        </w:tc>
        <w:tc>
          <w:tcPr>
            <w:tcW w:w="682" w:type="dxa"/>
          </w:tcPr>
          <w:p w:rsidR="00C8449F" w:rsidRDefault="00C8449F">
            <w:r>
              <w:rPr>
                <w:lang w:eastAsia="ru-RU"/>
              </w:rPr>
              <w:t>теория</w:t>
            </w:r>
          </w:p>
        </w:tc>
        <w:tc>
          <w:tcPr>
            <w:tcW w:w="850" w:type="dxa"/>
          </w:tcPr>
          <w:p w:rsidR="00C8449F" w:rsidRDefault="00C8449F">
            <w:r>
              <w:t>прак</w:t>
            </w:r>
          </w:p>
          <w:p w:rsidR="00C8449F" w:rsidRDefault="00C8449F">
            <w:r>
              <w:t>тика</w:t>
            </w:r>
          </w:p>
        </w:tc>
        <w:tc>
          <w:tcPr>
            <w:tcW w:w="709" w:type="dxa"/>
          </w:tcPr>
          <w:p w:rsidR="00C8449F" w:rsidRPr="003204F0" w:rsidRDefault="00C8449F" w:rsidP="0011395F">
            <w:pPr>
              <w:jc w:val="center"/>
            </w:pPr>
            <w:r>
              <w:t>всего</w:t>
            </w:r>
          </w:p>
        </w:tc>
        <w:tc>
          <w:tcPr>
            <w:tcW w:w="1701" w:type="dxa"/>
          </w:tcPr>
          <w:p w:rsidR="00C8449F" w:rsidRPr="003204F0" w:rsidRDefault="00C8449F" w:rsidP="0011395F">
            <w:pPr>
              <w:jc w:val="center"/>
            </w:pPr>
            <w:r>
              <w:t>Форма контроля</w:t>
            </w:r>
          </w:p>
        </w:tc>
        <w:tc>
          <w:tcPr>
            <w:tcW w:w="1418" w:type="dxa"/>
            <w:gridSpan w:val="2"/>
          </w:tcPr>
          <w:p w:rsidR="00C8449F" w:rsidRDefault="00CF7335" w:rsidP="0011395F">
            <w:pPr>
              <w:jc w:val="center"/>
            </w:pPr>
            <w:r>
              <w:t>Дата проведения</w:t>
            </w:r>
          </w:p>
          <w:p w:rsidR="00CF7335" w:rsidRDefault="00CF7335" w:rsidP="00CF7335">
            <w:pPr>
              <w:jc w:val="center"/>
            </w:pPr>
            <w:r>
              <w:t>План факт</w:t>
            </w: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 w:rsidRPr="003204F0">
              <w:t>1</w:t>
            </w:r>
          </w:p>
        </w:tc>
        <w:tc>
          <w:tcPr>
            <w:tcW w:w="4774" w:type="dxa"/>
          </w:tcPr>
          <w:p w:rsidR="00C8449F" w:rsidRPr="003204F0" w:rsidRDefault="00C8449F" w:rsidP="0011395F">
            <w:r w:rsidRPr="003204F0">
              <w:rPr>
                <w:b/>
              </w:rPr>
              <w:t>Раздел 1</w:t>
            </w:r>
            <w:r w:rsidRPr="003204F0">
              <w:t>. Организационное занятие</w:t>
            </w:r>
          </w:p>
        </w:tc>
        <w:tc>
          <w:tcPr>
            <w:tcW w:w="682" w:type="dxa"/>
          </w:tcPr>
          <w:p w:rsidR="00C8449F" w:rsidRDefault="00991D85" w:rsidP="00764DDE">
            <w:r>
              <w:rPr>
                <w:lang w:eastAsia="ru-RU"/>
              </w:rPr>
              <w:t>1</w:t>
            </w:r>
            <w:r w:rsidR="001238E6">
              <w:rPr>
                <w:lang w:eastAsia="ru-RU"/>
              </w:rPr>
              <w:t xml:space="preserve"> ч</w:t>
            </w:r>
          </w:p>
        </w:tc>
        <w:tc>
          <w:tcPr>
            <w:tcW w:w="850" w:type="dxa"/>
          </w:tcPr>
          <w:p w:rsidR="00C8449F" w:rsidRDefault="00C8449F">
            <w:r w:rsidRPr="00BF60F5">
              <w:rPr>
                <w:lang w:eastAsia="ru-RU"/>
              </w:rPr>
              <w:t xml:space="preserve">1ч </w:t>
            </w:r>
          </w:p>
        </w:tc>
        <w:tc>
          <w:tcPr>
            <w:tcW w:w="709" w:type="dxa"/>
          </w:tcPr>
          <w:p w:rsidR="00C8449F" w:rsidRDefault="00991D85" w:rsidP="00991D85">
            <w:r>
              <w:t>2 ч.</w:t>
            </w:r>
          </w:p>
        </w:tc>
        <w:tc>
          <w:tcPr>
            <w:tcW w:w="1701" w:type="dxa"/>
          </w:tcPr>
          <w:p w:rsidR="00C8449F" w:rsidRDefault="00C8449F">
            <w:r>
              <w:rPr>
                <w:sz w:val="20"/>
                <w:szCs w:val="20"/>
              </w:rPr>
              <w:t>Входной контроль</w:t>
            </w:r>
          </w:p>
        </w:tc>
        <w:tc>
          <w:tcPr>
            <w:tcW w:w="709" w:type="dxa"/>
          </w:tcPr>
          <w:p w:rsidR="00C8449F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06.10</w:t>
            </w:r>
          </w:p>
        </w:tc>
        <w:tc>
          <w:tcPr>
            <w:tcW w:w="709" w:type="dxa"/>
          </w:tcPr>
          <w:p w:rsidR="00C8449F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2</w:t>
            </w:r>
          </w:p>
        </w:tc>
        <w:tc>
          <w:tcPr>
            <w:tcW w:w="4774" w:type="dxa"/>
          </w:tcPr>
          <w:p w:rsidR="00C8449F" w:rsidRPr="003204F0" w:rsidRDefault="00C8449F" w:rsidP="00B060A3">
            <w:pPr>
              <w:rPr>
                <w:b/>
                <w:lang w:eastAsia="ru-RU"/>
              </w:rPr>
            </w:pPr>
            <w:r w:rsidRPr="003204F0">
              <w:rPr>
                <w:b/>
                <w:lang w:eastAsia="ru-RU"/>
              </w:rPr>
              <w:t>Раздел2. Азбука музыкального движения.</w:t>
            </w:r>
          </w:p>
          <w:p w:rsidR="00C8449F" w:rsidRPr="003204F0" w:rsidRDefault="00C8449F" w:rsidP="00597678">
            <w:pPr>
              <w:rPr>
                <w:b/>
                <w:lang w:eastAsia="ru-RU"/>
              </w:rPr>
            </w:pPr>
            <w:r w:rsidRPr="003204F0">
              <w:t>Мелодия и движение. Темп (быстро, медленно, умеренно). М</w:t>
            </w:r>
            <w:r>
              <w:t>узыкальные размеры 4/4.</w:t>
            </w:r>
            <w:r w:rsidRPr="003204F0">
              <w:t xml:space="preserve"> Контрастная музыка: быстрая – медленная, веселая – грустная</w:t>
            </w:r>
            <w:r>
              <w:t>.</w:t>
            </w:r>
            <w:r w:rsidR="00597678">
              <w:rPr>
                <w:lang w:eastAsia="ru-RU"/>
              </w:rPr>
              <w:t xml:space="preserve"> Русский танец «Во поле береза стояла</w:t>
            </w:r>
            <w:r w:rsidRPr="003204F0">
              <w:rPr>
                <w:lang w:eastAsia="ru-RU"/>
              </w:rPr>
              <w:t>»- выход</w:t>
            </w:r>
          </w:p>
        </w:tc>
        <w:tc>
          <w:tcPr>
            <w:tcW w:w="682" w:type="dxa"/>
          </w:tcPr>
          <w:p w:rsidR="00C8449F" w:rsidRDefault="001238E6">
            <w:r>
              <w:rPr>
                <w:lang w:eastAsia="ru-RU"/>
              </w:rPr>
              <w:t>15</w:t>
            </w:r>
            <w:r w:rsidR="00C8449F">
              <w:rPr>
                <w:lang w:eastAsia="ru-RU"/>
              </w:rPr>
              <w:t xml:space="preserve"> </w:t>
            </w:r>
            <w:r w:rsidR="00C8449F" w:rsidRPr="002C3660">
              <w:rPr>
                <w:lang w:eastAsia="ru-RU"/>
              </w:rPr>
              <w:t>мин</w:t>
            </w:r>
          </w:p>
        </w:tc>
        <w:tc>
          <w:tcPr>
            <w:tcW w:w="850" w:type="dxa"/>
          </w:tcPr>
          <w:p w:rsidR="00C8449F" w:rsidRDefault="001238E6">
            <w:pPr>
              <w:rPr>
                <w:lang w:eastAsia="ru-RU"/>
              </w:rPr>
            </w:pPr>
            <w:r>
              <w:rPr>
                <w:lang w:eastAsia="ru-RU"/>
              </w:rPr>
              <w:t>1ч 45</w:t>
            </w:r>
          </w:p>
          <w:p w:rsidR="00C8449F" w:rsidRDefault="00C8449F">
            <w:r w:rsidRPr="00BF60F5">
              <w:rPr>
                <w:lang w:eastAsia="ru-RU"/>
              </w:rPr>
              <w:t>мин</w:t>
            </w:r>
          </w:p>
        </w:tc>
        <w:tc>
          <w:tcPr>
            <w:tcW w:w="709" w:type="dxa"/>
          </w:tcPr>
          <w:p w:rsidR="00C8449F" w:rsidRDefault="001238E6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07.10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t>3</w:t>
            </w:r>
          </w:p>
        </w:tc>
        <w:tc>
          <w:tcPr>
            <w:tcW w:w="4774" w:type="dxa"/>
          </w:tcPr>
          <w:p w:rsidR="00C8449F" w:rsidRPr="003204F0" w:rsidRDefault="00C8449F" w:rsidP="00B060A3">
            <w:pPr>
              <w:rPr>
                <w:b/>
                <w:lang w:eastAsia="ru-RU"/>
              </w:rPr>
            </w:pPr>
            <w:r w:rsidRPr="003204F0">
              <w:t>Мелодия и движение. Темп (быстро, медленно, умер</w:t>
            </w:r>
            <w:r>
              <w:t xml:space="preserve">енно). Музыкальные размеры </w:t>
            </w:r>
            <w:r w:rsidRPr="003204F0">
              <w:t>2/4,3/4.</w:t>
            </w:r>
            <w:r w:rsidR="00597678">
              <w:t xml:space="preserve"> </w:t>
            </w:r>
            <w:r w:rsidR="00597678">
              <w:rPr>
                <w:lang w:eastAsia="ru-RU"/>
              </w:rPr>
              <w:t>Русский танец «Во поле береза стояла</w:t>
            </w:r>
            <w:r w:rsidR="00597678" w:rsidRPr="003204F0">
              <w:rPr>
                <w:lang w:eastAsia="ru-RU"/>
              </w:rPr>
              <w:t>»</w:t>
            </w:r>
            <w:r w:rsidRPr="003204F0">
              <w:t>-отработка танцевального шага.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4</w:t>
            </w:r>
          </w:p>
        </w:tc>
        <w:tc>
          <w:tcPr>
            <w:tcW w:w="4774" w:type="dxa"/>
          </w:tcPr>
          <w:p w:rsidR="00C8449F" w:rsidRPr="003204F0" w:rsidRDefault="00C8449F" w:rsidP="00B060A3">
            <w:r w:rsidRPr="003204F0">
              <w:t>Правила перестроений из одних рисунков в другие, логика поворотов вправо и влево. Соотнесение пространственных построений с музыкой. Такт и затакт.</w:t>
            </w:r>
          </w:p>
          <w:p w:rsidR="00C8449F" w:rsidRPr="003204F0" w:rsidRDefault="00597678" w:rsidP="00B060A3">
            <w:pPr>
              <w:rPr>
                <w:b/>
                <w:lang w:eastAsia="ru-RU"/>
              </w:rPr>
            </w:pPr>
            <w:r>
              <w:rPr>
                <w:lang w:eastAsia="ru-RU"/>
              </w:rPr>
              <w:t>Русский танец «Во поле береза стояла</w:t>
            </w:r>
            <w:r w:rsidRPr="003204F0">
              <w:rPr>
                <w:lang w:eastAsia="ru-RU"/>
              </w:rPr>
              <w:t>»</w:t>
            </w:r>
            <w:r w:rsidR="00C8449F" w:rsidRPr="003204F0">
              <w:t>-отработка танцевального шага.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14.10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t>5</w:t>
            </w:r>
          </w:p>
        </w:tc>
        <w:tc>
          <w:tcPr>
            <w:tcW w:w="4774" w:type="dxa"/>
          </w:tcPr>
          <w:p w:rsidR="00C8449F" w:rsidRPr="003204F0" w:rsidRDefault="00C8449F" w:rsidP="00597678">
            <w:r w:rsidRPr="003204F0">
              <w:t xml:space="preserve">Музыкально-пространственные упражнения: маршировка в темпе и ритме музыки; шаг на месте, вокруг себя, вправо, влево. </w:t>
            </w:r>
            <w:r w:rsidR="00597678">
              <w:rPr>
                <w:lang w:eastAsia="ru-RU"/>
              </w:rPr>
              <w:t>Русский танец «Во поле береза стояла</w:t>
            </w:r>
            <w:r w:rsidR="00597678" w:rsidRPr="003204F0">
              <w:rPr>
                <w:lang w:eastAsia="ru-RU"/>
              </w:rPr>
              <w:t>»</w:t>
            </w:r>
            <w:r w:rsidR="00597678">
              <w:rPr>
                <w:lang w:eastAsia="ru-RU"/>
              </w:rPr>
              <w:t>-</w:t>
            </w:r>
            <w:r w:rsidRPr="003204F0">
              <w:t>отработка танцевального шага.</w:t>
            </w:r>
            <w:r w:rsidRPr="003204F0">
              <w:rPr>
                <w:lang w:eastAsia="ru-RU"/>
              </w:rPr>
              <w:t xml:space="preserve"> 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20.10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t>6</w:t>
            </w:r>
          </w:p>
        </w:tc>
        <w:tc>
          <w:tcPr>
            <w:tcW w:w="4774" w:type="dxa"/>
          </w:tcPr>
          <w:p w:rsidR="00C8449F" w:rsidRPr="003204F0" w:rsidRDefault="00C8449F" w:rsidP="00B060A3">
            <w:r w:rsidRPr="003204F0">
              <w:t>Пространственные музыкальные упражнения: повороты на месте (строевые), продвижение на углах, с прыжком (вправо, влево).</w:t>
            </w:r>
            <w:r w:rsidRPr="003204F0">
              <w:rPr>
                <w:lang w:eastAsia="ru-RU"/>
              </w:rPr>
              <w:t xml:space="preserve"> </w:t>
            </w:r>
            <w:r w:rsidR="00597678">
              <w:rPr>
                <w:lang w:eastAsia="ru-RU"/>
              </w:rPr>
              <w:t>Русский танец «Во поле береза стояла</w:t>
            </w:r>
            <w:r w:rsidR="00597678" w:rsidRPr="003204F0">
              <w:rPr>
                <w:lang w:eastAsia="ru-RU"/>
              </w:rPr>
              <w:t>»</w:t>
            </w:r>
            <w:r>
              <w:rPr>
                <w:lang w:eastAsia="ru-RU"/>
              </w:rPr>
              <w:t>-движения рук, головы.</w:t>
            </w:r>
            <w:r w:rsidR="00597678">
              <w:rPr>
                <w:lang w:eastAsia="ru-RU"/>
              </w:rPr>
              <w:t xml:space="preserve"> Хоровод.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21.10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t>7</w:t>
            </w:r>
          </w:p>
        </w:tc>
        <w:tc>
          <w:tcPr>
            <w:tcW w:w="4774" w:type="dxa"/>
          </w:tcPr>
          <w:p w:rsidR="00C8449F" w:rsidRPr="003204F0" w:rsidRDefault="00C8449F" w:rsidP="00597678">
            <w:r w:rsidRPr="003204F0">
              <w:t xml:space="preserve">Фигурная маршировка с перестроениями: из одного круга в два и обратно; продвижения по кругу (внешнему и внутреннему), звездочка. </w:t>
            </w:r>
            <w:r w:rsidR="00597678">
              <w:rPr>
                <w:lang w:eastAsia="ru-RU"/>
              </w:rPr>
              <w:t>Русский танец «Во поле береза стояла</w:t>
            </w:r>
            <w:r w:rsidR="00597678" w:rsidRPr="003204F0">
              <w:rPr>
                <w:lang w:eastAsia="ru-RU"/>
              </w:rPr>
              <w:t>»</w:t>
            </w:r>
            <w:r>
              <w:rPr>
                <w:lang w:eastAsia="ru-RU"/>
              </w:rPr>
              <w:t>-движения</w:t>
            </w:r>
            <w:r w:rsidR="00597678">
              <w:rPr>
                <w:lang w:eastAsia="ru-RU"/>
              </w:rPr>
              <w:t xml:space="preserve"> рук, головы. Хоровод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27.10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t>8</w:t>
            </w:r>
          </w:p>
        </w:tc>
        <w:tc>
          <w:tcPr>
            <w:tcW w:w="4774" w:type="dxa"/>
          </w:tcPr>
          <w:p w:rsidR="00C8449F" w:rsidRPr="003204F0" w:rsidRDefault="00C8449F" w:rsidP="00B771E3">
            <w:r w:rsidRPr="003204F0">
              <w:t xml:space="preserve">Танцевальные шаги (с носка на пятку) с фигурной </w:t>
            </w:r>
            <w:r w:rsidR="00597678">
              <w:t xml:space="preserve">маршировкой. </w:t>
            </w:r>
            <w:r w:rsidR="00597678">
              <w:rPr>
                <w:lang w:eastAsia="ru-RU"/>
              </w:rPr>
              <w:t>Русский танец «Во поле береза стояла</w:t>
            </w:r>
            <w:r w:rsidR="00597678" w:rsidRPr="003204F0">
              <w:rPr>
                <w:lang w:eastAsia="ru-RU"/>
              </w:rPr>
              <w:t>»</w:t>
            </w:r>
            <w:r w:rsidRPr="003204F0">
              <w:t xml:space="preserve"> -отработка движений под музыку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28.10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9</w:t>
            </w:r>
          </w:p>
        </w:tc>
        <w:tc>
          <w:tcPr>
            <w:tcW w:w="4774" w:type="dxa"/>
          </w:tcPr>
          <w:p w:rsidR="00C8449F" w:rsidRPr="003204F0" w:rsidRDefault="00C8449F" w:rsidP="00B060A3">
            <w:r w:rsidRPr="003204F0">
              <w:rPr>
                <w:lang w:eastAsia="ru-RU"/>
              </w:rPr>
              <w:t xml:space="preserve">Построение в шеренгу и колонну. Ходьба на носках («кошечка») и с высоким подниманием бедра («цапля»)  </w:t>
            </w:r>
            <w:r w:rsidR="00597678">
              <w:rPr>
                <w:lang w:eastAsia="ru-RU"/>
              </w:rPr>
              <w:t xml:space="preserve">Русский </w:t>
            </w:r>
            <w:r w:rsidR="00597678">
              <w:rPr>
                <w:lang w:eastAsia="ru-RU"/>
              </w:rPr>
              <w:lastRenderedPageBreak/>
              <w:t>танец «Во поле береза стояла</w:t>
            </w:r>
            <w:r w:rsidR="00597678" w:rsidRPr="003204F0">
              <w:rPr>
                <w:lang w:eastAsia="ru-RU"/>
              </w:rPr>
              <w:t>»</w:t>
            </w:r>
            <w:r w:rsidRPr="003204F0">
              <w:t>-отработка танцевального шага</w:t>
            </w:r>
            <w:r>
              <w:t>, движений рук, головы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lastRenderedPageBreak/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lastRenderedPageBreak/>
              <w:t>10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jc w:val="both"/>
              <w:rPr>
                <w:lang w:eastAsia="ru-RU"/>
              </w:rPr>
            </w:pPr>
            <w:r w:rsidRPr="003204F0">
              <w:rPr>
                <w:lang w:eastAsia="ru-RU"/>
              </w:rPr>
              <w:t>Передвижение в обход, шагом и бегом.</w:t>
            </w:r>
          </w:p>
          <w:p w:rsidR="00C8449F" w:rsidRPr="003204F0" w:rsidRDefault="00C8449F" w:rsidP="00B060A3">
            <w:r w:rsidRPr="003204F0">
              <w:t>Первая и вторая по</w:t>
            </w:r>
            <w:r w:rsidR="00597678">
              <w:t xml:space="preserve">зиция рук и ног. </w:t>
            </w:r>
            <w:r w:rsidR="00597678">
              <w:rPr>
                <w:lang w:eastAsia="ru-RU"/>
              </w:rPr>
              <w:t>Русский танец «Во поле береза стояла</w:t>
            </w:r>
            <w:r w:rsidR="00597678" w:rsidRPr="003204F0">
              <w:rPr>
                <w:lang w:eastAsia="ru-RU"/>
              </w:rPr>
              <w:t>»</w:t>
            </w:r>
            <w:r w:rsidRPr="003204F0">
              <w:t xml:space="preserve"> -отработка движений под музыку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11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jc w:val="both"/>
              <w:rPr>
                <w:lang w:eastAsia="ru-RU"/>
              </w:rPr>
            </w:pPr>
            <w:r w:rsidRPr="003204F0">
              <w:rPr>
                <w:lang w:eastAsia="ru-RU"/>
              </w:rPr>
              <w:t>Передвижение в обход, шагом и бегом.</w:t>
            </w:r>
          </w:p>
          <w:p w:rsidR="00C8449F" w:rsidRPr="003204F0" w:rsidRDefault="00C8449F" w:rsidP="0011395F">
            <w:r w:rsidRPr="003204F0">
              <w:rPr>
                <w:lang w:eastAsia="ru-RU"/>
              </w:rPr>
              <w:t>Бег по кругу и по ориентирам («Змейкой»). Перестроение из одной шеренги в несколько. Первая и вторая позиция рук и ног .</w:t>
            </w:r>
            <w:r w:rsidR="00597678">
              <w:t xml:space="preserve"> </w:t>
            </w:r>
            <w:r w:rsidR="00597678">
              <w:rPr>
                <w:lang w:eastAsia="ru-RU"/>
              </w:rPr>
              <w:t>Русский танец «Во поле береза стояла</w:t>
            </w:r>
            <w:r w:rsidR="00597678" w:rsidRPr="003204F0">
              <w:rPr>
                <w:lang w:eastAsia="ru-RU"/>
              </w:rPr>
              <w:t>»</w:t>
            </w:r>
            <w:r>
              <w:t xml:space="preserve"> -отработка движений под музыку, о</w:t>
            </w:r>
            <w:r w:rsidRPr="003204F0">
              <w:t>тработка синхронности</w:t>
            </w:r>
            <w:r>
              <w:t>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12</w:t>
            </w:r>
          </w:p>
        </w:tc>
        <w:tc>
          <w:tcPr>
            <w:tcW w:w="4774" w:type="dxa"/>
          </w:tcPr>
          <w:p w:rsidR="00C8449F" w:rsidRPr="003204F0" w:rsidRDefault="00C8449F" w:rsidP="00B060A3">
            <w:pPr>
              <w:jc w:val="both"/>
              <w:rPr>
                <w:lang w:eastAsia="ru-RU"/>
              </w:rPr>
            </w:pPr>
            <w:r w:rsidRPr="003204F0">
              <w:rPr>
                <w:lang w:eastAsia="ru-RU"/>
              </w:rPr>
              <w:t>Построение в шеренгу и колонну. Повороты переступанием по распоряжению. Перестроение в круг.</w:t>
            </w:r>
            <w:r w:rsidRPr="003204F0">
              <w:t xml:space="preserve"> Первая и вторая по</w:t>
            </w:r>
            <w:r w:rsidR="00C95C6F">
              <w:t xml:space="preserve">зиция рук и ног. </w:t>
            </w:r>
            <w:r w:rsidR="00C95C6F">
              <w:rPr>
                <w:lang w:eastAsia="ru-RU"/>
              </w:rPr>
              <w:t>Русский танец «Во поле береза стояла</w:t>
            </w:r>
            <w:r w:rsidR="00C95C6F" w:rsidRPr="003204F0">
              <w:rPr>
                <w:lang w:eastAsia="ru-RU"/>
              </w:rPr>
              <w:t>»</w:t>
            </w:r>
            <w:r>
              <w:t xml:space="preserve"> -отработка движений под музыку, о</w:t>
            </w:r>
            <w:r w:rsidRPr="003204F0">
              <w:t>тработка синхронности</w:t>
            </w:r>
            <w:r>
              <w:t>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13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jc w:val="both"/>
            </w:pPr>
            <w:r w:rsidRPr="003204F0">
              <w:t>Маршировка в темпе и ритме музыки; шаг на месте, вокруг себя. Первая и вторая по</w:t>
            </w:r>
            <w:r w:rsidR="00C95C6F">
              <w:t xml:space="preserve">зиция рук и ног. </w:t>
            </w:r>
            <w:r w:rsidR="00C95C6F">
              <w:rPr>
                <w:lang w:eastAsia="ru-RU"/>
              </w:rPr>
              <w:t>Русский танец «Во поле береза стояла</w:t>
            </w:r>
            <w:r w:rsidR="00C95C6F" w:rsidRPr="003204F0">
              <w:rPr>
                <w:lang w:eastAsia="ru-RU"/>
              </w:rPr>
              <w:t>»</w:t>
            </w:r>
            <w:r w:rsidRPr="003204F0">
              <w:t>-отработка синхронности.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14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rPr>
                <w:b/>
                <w:lang w:eastAsia="ru-RU"/>
              </w:rPr>
            </w:pPr>
            <w:r w:rsidRPr="003204F0">
              <w:rPr>
                <w:b/>
                <w:lang w:eastAsia="ru-RU"/>
              </w:rPr>
              <w:t>Раздел 3. Элементы классического танца.</w:t>
            </w:r>
          </w:p>
          <w:p w:rsidR="00C8449F" w:rsidRPr="003204F0" w:rsidRDefault="00C8449F" w:rsidP="0011395F">
            <w:r w:rsidRPr="003204F0">
              <w:rPr>
                <w:lang w:eastAsia="ru-RU"/>
              </w:rPr>
              <w:t xml:space="preserve">Постановка корпуса (в выворотной позиции лицом к станку). Вторая, третья, позиции рук, третья и четвертая позиции  ног. </w:t>
            </w:r>
            <w:r w:rsidR="00C95C6F">
              <w:t>«Танец гномов</w:t>
            </w:r>
            <w:r w:rsidRPr="003204F0">
              <w:t>».</w:t>
            </w:r>
            <w:r>
              <w:t xml:space="preserve"> -выход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15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tabs>
                <w:tab w:val="left" w:pos="156"/>
                <w:tab w:val="left" w:pos="298"/>
              </w:tabs>
              <w:contextualSpacing/>
              <w:jc w:val="both"/>
              <w:rPr>
                <w:lang w:eastAsia="ru-RU"/>
              </w:rPr>
            </w:pPr>
            <w:r w:rsidRPr="003204F0">
              <w:rPr>
                <w:lang w:eastAsia="ru-RU"/>
              </w:rPr>
              <w:t>Полуприсяды, стоя боком к опоре. Выставление ноги на носок в сторону, стоя лицом к опоре. Повороты направо (налево), переступая на носках, держась за опору.</w:t>
            </w:r>
          </w:p>
          <w:p w:rsidR="00C8449F" w:rsidRPr="003204F0" w:rsidRDefault="00C95C6F" w:rsidP="0011395F">
            <w:r w:rsidRPr="003204F0">
              <w:rPr>
                <w:lang w:eastAsia="ru-RU"/>
              </w:rPr>
              <w:t xml:space="preserve"> </w:t>
            </w:r>
            <w:r>
              <w:t>«Танец гномов</w:t>
            </w:r>
            <w:r w:rsidRPr="003204F0">
              <w:t>»</w:t>
            </w:r>
            <w:r w:rsidR="00C8449F" w:rsidRPr="003204F0">
              <w:t>.</w:t>
            </w:r>
            <w:r w:rsidR="00C8449F">
              <w:t>-движение рук, ног , головы.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16</w:t>
            </w:r>
          </w:p>
        </w:tc>
        <w:tc>
          <w:tcPr>
            <w:tcW w:w="4774" w:type="dxa"/>
          </w:tcPr>
          <w:p w:rsidR="00C8449F" w:rsidRPr="003204F0" w:rsidRDefault="00C8449F" w:rsidP="00C95C6F">
            <w:r w:rsidRPr="003204F0">
              <w:rPr>
                <w:lang w:eastAsia="ru-RU"/>
              </w:rPr>
              <w:t xml:space="preserve"> Вторая, третья, позиции рук, третья , четвертая и пятая позиц</w:t>
            </w:r>
            <w:r w:rsidR="00C95C6F">
              <w:rPr>
                <w:lang w:eastAsia="ru-RU"/>
              </w:rPr>
              <w:t xml:space="preserve">ии  ног. </w:t>
            </w:r>
            <w:r w:rsidR="00C95C6F" w:rsidRPr="003204F0">
              <w:rPr>
                <w:lang w:eastAsia="ru-RU"/>
              </w:rPr>
              <w:t xml:space="preserve"> </w:t>
            </w:r>
            <w:r w:rsidR="00C95C6F">
              <w:t>«Танец гномов</w:t>
            </w:r>
            <w:r w:rsidR="00C95C6F" w:rsidRPr="003204F0">
              <w:t>»</w:t>
            </w:r>
            <w:r>
              <w:rPr>
                <w:lang w:eastAsia="ru-RU"/>
              </w:rPr>
              <w:t>-повороты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 w:rsidRPr="003204F0">
              <w:t>1</w:t>
            </w:r>
            <w:r>
              <w:t>7</w:t>
            </w:r>
          </w:p>
        </w:tc>
        <w:tc>
          <w:tcPr>
            <w:tcW w:w="4774" w:type="dxa"/>
          </w:tcPr>
          <w:p w:rsidR="00C8449F" w:rsidRPr="003204F0" w:rsidRDefault="00C95C6F" w:rsidP="00D30C07">
            <w:r>
              <w:t xml:space="preserve">Батман тандю. </w:t>
            </w:r>
            <w:r w:rsidRPr="003204F0">
              <w:rPr>
                <w:lang w:eastAsia="ru-RU"/>
              </w:rPr>
              <w:t xml:space="preserve"> </w:t>
            </w:r>
            <w:r>
              <w:t>«Танец гномов</w:t>
            </w:r>
            <w:r w:rsidRPr="003204F0">
              <w:t>»</w:t>
            </w:r>
            <w:r w:rsidR="00C8449F" w:rsidRPr="003204F0">
              <w:t>-</w:t>
            </w:r>
            <w:r w:rsidR="00C8449F">
              <w:t>приседания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 w:rsidRPr="00BF60F5">
              <w:rPr>
                <w:lang w:eastAsia="ru-RU"/>
              </w:rPr>
              <w:t>1ч</w:t>
            </w:r>
            <w:r>
              <w:rPr>
                <w:lang w:eastAsia="ru-RU"/>
              </w:rPr>
              <w:t xml:space="preserve">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02.12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18</w:t>
            </w:r>
          </w:p>
        </w:tc>
        <w:tc>
          <w:tcPr>
            <w:tcW w:w="4774" w:type="dxa"/>
          </w:tcPr>
          <w:p w:rsidR="00C8449F" w:rsidRPr="003204F0" w:rsidRDefault="00C8449F" w:rsidP="0011395F">
            <w:r w:rsidRPr="003204F0">
              <w:t>Батм</w:t>
            </w:r>
            <w:r w:rsidR="00C95C6F">
              <w:t>ан тандю. «Танец гномов</w:t>
            </w:r>
            <w:r w:rsidR="00C95C6F" w:rsidRPr="003204F0">
              <w:t>»</w:t>
            </w:r>
            <w:r w:rsidRPr="003204F0">
              <w:t>-отработка движений под музыку.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 w:rsidRPr="003204F0">
              <w:t>1</w:t>
            </w:r>
            <w:r>
              <w:t>9</w:t>
            </w:r>
          </w:p>
        </w:tc>
        <w:tc>
          <w:tcPr>
            <w:tcW w:w="4774" w:type="dxa"/>
          </w:tcPr>
          <w:p w:rsidR="00C8449F" w:rsidRPr="003204F0" w:rsidRDefault="00C95C6F" w:rsidP="0011395F">
            <w:r>
              <w:t xml:space="preserve">Деми плие. </w:t>
            </w:r>
            <w:r w:rsidRPr="003204F0">
              <w:rPr>
                <w:lang w:eastAsia="ru-RU"/>
              </w:rPr>
              <w:t xml:space="preserve"> </w:t>
            </w:r>
            <w:r>
              <w:t>«Танец гномов</w:t>
            </w:r>
            <w:r w:rsidRPr="003204F0">
              <w:t>»</w:t>
            </w:r>
            <w:r w:rsidR="00C8449F" w:rsidRPr="003204F0">
              <w:t>-отработка движений под музыку.</w:t>
            </w:r>
            <w:r w:rsidR="00C8449F">
              <w:t xml:space="preserve"> Отработка синхронности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20</w:t>
            </w:r>
          </w:p>
        </w:tc>
        <w:tc>
          <w:tcPr>
            <w:tcW w:w="4774" w:type="dxa"/>
          </w:tcPr>
          <w:p w:rsidR="00C8449F" w:rsidRPr="003204F0" w:rsidRDefault="00C8449F" w:rsidP="0011395F">
            <w:r w:rsidRPr="003204F0">
              <w:t>Д</w:t>
            </w:r>
            <w:r w:rsidR="00C95C6F">
              <w:t>еми плие</w:t>
            </w:r>
            <w:r w:rsidR="00C95C6F" w:rsidRPr="003204F0">
              <w:rPr>
                <w:lang w:eastAsia="ru-RU"/>
              </w:rPr>
              <w:t xml:space="preserve">. </w:t>
            </w:r>
            <w:r w:rsidR="00C95C6F">
              <w:t>«Танец гномов</w:t>
            </w:r>
            <w:r w:rsidR="00C95C6F" w:rsidRPr="003204F0">
              <w:t>»</w:t>
            </w:r>
            <w:r w:rsidRPr="003204F0">
              <w:t>-отработка движений под музыку.</w:t>
            </w:r>
            <w:r>
              <w:t xml:space="preserve"> Отработка синхронности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lastRenderedPageBreak/>
              <w:t>21</w:t>
            </w:r>
          </w:p>
        </w:tc>
        <w:tc>
          <w:tcPr>
            <w:tcW w:w="4774" w:type="dxa"/>
          </w:tcPr>
          <w:p w:rsidR="00C8449F" w:rsidRPr="003204F0" w:rsidRDefault="00C8449F" w:rsidP="0011395F">
            <w:r w:rsidRPr="003204F0">
              <w:t xml:space="preserve">Деми рон де жамб </w:t>
            </w:r>
            <w:r w:rsidR="00C95C6F">
              <w:t xml:space="preserve">пар тер . </w:t>
            </w:r>
            <w:r w:rsidR="00C95C6F" w:rsidRPr="003204F0">
              <w:rPr>
                <w:lang w:eastAsia="ru-RU"/>
              </w:rPr>
              <w:t xml:space="preserve"> </w:t>
            </w:r>
            <w:r w:rsidR="00C95C6F">
              <w:t>«Танец гномов</w:t>
            </w:r>
            <w:r w:rsidR="00C95C6F" w:rsidRPr="003204F0">
              <w:t>»</w:t>
            </w:r>
            <w:r w:rsidRPr="003204F0">
              <w:t xml:space="preserve">-отработка движений под музыку 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t>22</w:t>
            </w:r>
          </w:p>
        </w:tc>
        <w:tc>
          <w:tcPr>
            <w:tcW w:w="4774" w:type="dxa"/>
          </w:tcPr>
          <w:p w:rsidR="00C8449F" w:rsidRPr="003204F0" w:rsidRDefault="00C8449F" w:rsidP="00D30C07">
            <w:r w:rsidRPr="003204F0">
              <w:t>Деми рон де жамб пар тер .</w:t>
            </w:r>
            <w:r>
              <w:t xml:space="preserve"> Повторение и отработка изученных танцев. 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23</w:t>
            </w:r>
          </w:p>
        </w:tc>
        <w:tc>
          <w:tcPr>
            <w:tcW w:w="4774" w:type="dxa"/>
          </w:tcPr>
          <w:p w:rsidR="00C8449F" w:rsidRPr="003204F0" w:rsidRDefault="00C13EC1" w:rsidP="0011395F">
            <w:r>
              <w:t>Повторение и отработка изученных танцев под музыку. Отработка синхронности</w:t>
            </w:r>
          </w:p>
        </w:tc>
        <w:tc>
          <w:tcPr>
            <w:tcW w:w="682" w:type="dxa"/>
          </w:tcPr>
          <w:p w:rsidR="00C8449F" w:rsidRDefault="008F0E62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8F0E62">
            <w:r>
              <w:rPr>
                <w:lang w:eastAsia="ru-RU"/>
              </w:rPr>
              <w:t>1ч 45</w:t>
            </w:r>
            <w:r w:rsidR="00C8449F">
              <w:rPr>
                <w:lang w:eastAsia="ru-RU"/>
              </w:rPr>
              <w:t>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F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13EC1" w:rsidRPr="003204F0" w:rsidTr="008F0E62">
        <w:tc>
          <w:tcPr>
            <w:tcW w:w="606" w:type="dxa"/>
          </w:tcPr>
          <w:p w:rsidR="00C13EC1" w:rsidRDefault="00C13EC1" w:rsidP="0011395F">
            <w:r>
              <w:t>24</w:t>
            </w:r>
          </w:p>
        </w:tc>
        <w:tc>
          <w:tcPr>
            <w:tcW w:w="4774" w:type="dxa"/>
          </w:tcPr>
          <w:p w:rsidR="00C13EC1" w:rsidRDefault="00C13EC1" w:rsidP="0011395F">
            <w:r>
              <w:t xml:space="preserve">Участие в школьном </w:t>
            </w:r>
            <w:r w:rsidRPr="003204F0">
              <w:t xml:space="preserve"> </w:t>
            </w:r>
            <w:r>
              <w:t xml:space="preserve">новогоднем </w:t>
            </w:r>
            <w:r w:rsidRPr="003204F0">
              <w:t>мероприятии</w:t>
            </w:r>
            <w:r>
              <w:t xml:space="preserve"> </w:t>
            </w:r>
          </w:p>
        </w:tc>
        <w:tc>
          <w:tcPr>
            <w:tcW w:w="682" w:type="dxa"/>
          </w:tcPr>
          <w:p w:rsidR="00C13EC1" w:rsidRDefault="00C13EC1"/>
        </w:tc>
        <w:tc>
          <w:tcPr>
            <w:tcW w:w="850" w:type="dxa"/>
          </w:tcPr>
          <w:p w:rsidR="00C13EC1" w:rsidRDefault="008F0E62">
            <w:pPr>
              <w:rPr>
                <w:lang w:eastAsia="ru-RU"/>
              </w:rPr>
            </w:pPr>
            <w:r>
              <w:rPr>
                <w:lang w:eastAsia="ru-RU"/>
              </w:rPr>
              <w:t>2ч</w:t>
            </w:r>
          </w:p>
        </w:tc>
        <w:tc>
          <w:tcPr>
            <w:tcW w:w="709" w:type="dxa"/>
          </w:tcPr>
          <w:p w:rsidR="00C13EC1" w:rsidRDefault="008F0E62" w:rsidP="00764DDE">
            <w:r>
              <w:t>2ч</w:t>
            </w:r>
          </w:p>
        </w:tc>
        <w:tc>
          <w:tcPr>
            <w:tcW w:w="1701" w:type="dxa"/>
          </w:tcPr>
          <w:p w:rsidR="00C13EC1" w:rsidRPr="00FD2CC6" w:rsidRDefault="00C13EC1">
            <w:pPr>
              <w:rPr>
                <w:sz w:val="20"/>
                <w:szCs w:val="20"/>
              </w:rPr>
            </w:pPr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13EC1" w:rsidRDefault="00C13E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29.12</w:t>
            </w:r>
          </w:p>
        </w:tc>
        <w:tc>
          <w:tcPr>
            <w:tcW w:w="709" w:type="dxa"/>
          </w:tcPr>
          <w:p w:rsidR="00C13EC1" w:rsidRPr="00FD2CC6" w:rsidRDefault="00C13EC1">
            <w:pPr>
              <w:rPr>
                <w:sz w:val="20"/>
                <w:szCs w:val="20"/>
              </w:rPr>
            </w:pPr>
          </w:p>
        </w:tc>
      </w:tr>
      <w:tr w:rsidR="00C13EC1" w:rsidRPr="003204F0" w:rsidTr="008F0E62">
        <w:tc>
          <w:tcPr>
            <w:tcW w:w="606" w:type="dxa"/>
          </w:tcPr>
          <w:p w:rsidR="00C13EC1" w:rsidRDefault="00C13EC1" w:rsidP="0011395F">
            <w:r>
              <w:t>25</w:t>
            </w:r>
          </w:p>
        </w:tc>
        <w:tc>
          <w:tcPr>
            <w:tcW w:w="4774" w:type="dxa"/>
          </w:tcPr>
          <w:p w:rsidR="00C13EC1" w:rsidRDefault="00C13EC1" w:rsidP="0011395F">
            <w:r>
              <w:t>Участие в  новогодних  мероприятиях и концертах</w:t>
            </w:r>
          </w:p>
        </w:tc>
        <w:tc>
          <w:tcPr>
            <w:tcW w:w="682" w:type="dxa"/>
          </w:tcPr>
          <w:p w:rsidR="00C13EC1" w:rsidRDefault="00C13EC1"/>
        </w:tc>
        <w:tc>
          <w:tcPr>
            <w:tcW w:w="850" w:type="dxa"/>
          </w:tcPr>
          <w:p w:rsidR="00C13EC1" w:rsidRDefault="008F0E62">
            <w:pPr>
              <w:rPr>
                <w:lang w:eastAsia="ru-RU"/>
              </w:rPr>
            </w:pPr>
            <w:r>
              <w:rPr>
                <w:lang w:eastAsia="ru-RU"/>
              </w:rPr>
              <w:t>2ч</w:t>
            </w:r>
          </w:p>
        </w:tc>
        <w:tc>
          <w:tcPr>
            <w:tcW w:w="709" w:type="dxa"/>
          </w:tcPr>
          <w:p w:rsidR="00C13EC1" w:rsidRDefault="008F0E62" w:rsidP="00764DDE">
            <w:r>
              <w:t>2ч</w:t>
            </w:r>
          </w:p>
        </w:tc>
        <w:tc>
          <w:tcPr>
            <w:tcW w:w="1701" w:type="dxa"/>
          </w:tcPr>
          <w:p w:rsidR="00C13EC1" w:rsidRPr="00FD2CC6" w:rsidRDefault="00C13EC1">
            <w:pPr>
              <w:rPr>
                <w:sz w:val="20"/>
                <w:szCs w:val="20"/>
              </w:rPr>
            </w:pPr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13EC1" w:rsidRDefault="00C13E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30.12</w:t>
            </w:r>
          </w:p>
        </w:tc>
        <w:tc>
          <w:tcPr>
            <w:tcW w:w="709" w:type="dxa"/>
          </w:tcPr>
          <w:p w:rsidR="00C13EC1" w:rsidRPr="00FD2CC6" w:rsidRDefault="00C13EC1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2</w:t>
            </w:r>
            <w:r w:rsidR="00C13EC1">
              <w:t>6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rPr>
                <w:b/>
              </w:rPr>
            </w:pPr>
            <w:r w:rsidRPr="003204F0">
              <w:rPr>
                <w:b/>
              </w:rPr>
              <w:t>Раздел 4. Элементы народных танцев.</w:t>
            </w:r>
          </w:p>
          <w:p w:rsidR="00C8449F" w:rsidRPr="003204F0" w:rsidRDefault="00C8449F" w:rsidP="0011395F">
            <w:r w:rsidRPr="003204F0">
              <w:t>Русский танец. Позиция  рук -1,2,3 на талии. Шаги танцевальные с носки: простой шаг вперед, переменный шаг вперед.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764DDE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23D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t>2</w:t>
            </w:r>
            <w:r w:rsidR="00C13EC1">
              <w:t>7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rPr>
                <w:b/>
              </w:rPr>
            </w:pPr>
            <w:r w:rsidRPr="003204F0">
              <w:t>Русский танец. Позиция  рук -1,2,3 на талии. Шаги танцевальные с носки: простой шаг вперед, переменный шаг вперед.</w:t>
            </w:r>
            <w:r>
              <w:t xml:space="preserve"> Отработка шагов под музыку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23D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2</w:t>
            </w:r>
            <w:r w:rsidR="00E441CA">
              <w:t>8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Русский танец .Притоп – удар всей стопой; шаг с притопом в сторону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23D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2</w:t>
            </w:r>
            <w:r w:rsidR="00E441CA">
              <w:t>9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Русский танец .Притоп – удар всей стопой; шаг с притопом в сторону; тройной притоп.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Движение рук, ног, головы.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23D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E441CA" w:rsidP="0011395F">
            <w:r>
              <w:t>30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Русский танец. Выведение ноги на каблук из свободной 1-й позиции, затем приведение ее в исходную позицию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Отработка движений под музыку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23D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E441CA" w:rsidP="0011395F">
            <w:r>
              <w:t>31</w:t>
            </w:r>
          </w:p>
        </w:tc>
        <w:tc>
          <w:tcPr>
            <w:tcW w:w="4774" w:type="dxa"/>
          </w:tcPr>
          <w:p w:rsidR="00C8449F" w:rsidRPr="003204F0" w:rsidRDefault="00C8449F" w:rsidP="00314889">
            <w:pPr>
              <w:pStyle w:val="a3"/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Русский танец. Ковырялочка – поочередные удары в сторону одной ногой носком в закрытом положении и ребром каблука в открытом положении, без подскоков.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Отработка движений под музыку.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23D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27.01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t>3</w:t>
            </w:r>
            <w:r w:rsidR="00E441CA">
              <w:t>2</w:t>
            </w:r>
          </w:p>
        </w:tc>
        <w:tc>
          <w:tcPr>
            <w:tcW w:w="4774" w:type="dxa"/>
          </w:tcPr>
          <w:p w:rsidR="00C8449F" w:rsidRPr="003204F0" w:rsidRDefault="00C8449F" w:rsidP="0031488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Русский танец. Ковырялочка – поочередные удары в сторону одной ногой носком в закрытом положении и ребром каблука в открытом положении, без подскоков.</w:t>
            </w:r>
          </w:p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Отработка движений под музыку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>1ч 5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23D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3</w:t>
            </w:r>
            <w:r w:rsidR="00E441CA">
              <w:t>3</w:t>
            </w:r>
          </w:p>
        </w:tc>
        <w:tc>
          <w:tcPr>
            <w:tcW w:w="4774" w:type="dxa"/>
          </w:tcPr>
          <w:p w:rsidR="00C8449F" w:rsidRPr="003204F0" w:rsidRDefault="00C8449F" w:rsidP="0011395F">
            <w:r w:rsidRPr="003204F0">
              <w:t xml:space="preserve">Русский танец. Легкие прыжки с обеих ног. Хлопушки в ладоши, по бедру. </w:t>
            </w:r>
            <w:r>
              <w:t>Отработка движений под музыку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C23D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3</w:t>
            </w:r>
            <w:r w:rsidR="00E441CA">
              <w:t>4</w:t>
            </w:r>
          </w:p>
        </w:tc>
        <w:tc>
          <w:tcPr>
            <w:tcW w:w="4774" w:type="dxa"/>
          </w:tcPr>
          <w:p w:rsidR="00C8449F" w:rsidRPr="003204F0" w:rsidRDefault="00C8449F" w:rsidP="0011395F">
            <w:r w:rsidRPr="003204F0">
              <w:t xml:space="preserve">Русский танец. Повторение и отработка движений под музыку. </w:t>
            </w:r>
            <w:r>
              <w:t>Отработка синхронности.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E441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lastRenderedPageBreak/>
              <w:t>3</w:t>
            </w:r>
            <w:r w:rsidR="00E441CA">
              <w:t>5</w:t>
            </w:r>
          </w:p>
        </w:tc>
        <w:tc>
          <w:tcPr>
            <w:tcW w:w="4774" w:type="dxa"/>
          </w:tcPr>
          <w:p w:rsidR="00C8449F" w:rsidRPr="003204F0" w:rsidRDefault="00C8449F" w:rsidP="0011395F">
            <w:r w:rsidRPr="003204F0">
              <w:t>Русский танец. Повторение и отработка движений под музыку.</w:t>
            </w:r>
            <w:r>
              <w:t xml:space="preserve"> Отработка синхронности.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E441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3</w:t>
            </w:r>
            <w:r w:rsidR="00E441CA">
              <w:t>6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5. Элементы историко-бытовых танцев. 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Особенности старинного танца 18 века . Старинные костюмы и прически. Манера персонажей в сказочных спектаклях - балетах «Спящая красавица»  , «Золушка»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E441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3</w:t>
            </w:r>
            <w:r w:rsidR="00E441CA">
              <w:t>7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Поклоны и реверанс </w:t>
            </w:r>
            <w:r w:rsidRPr="003204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 века (показ учителя). Простейшая композиция гавота (па де грас).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Полонез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E441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3</w:t>
            </w:r>
            <w:r w:rsidR="00E441CA">
              <w:t>8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Поклоны – для девочек, шаг с приставкой и наклон головы -- для мальчиков. Па галопа (боковые) по 6-й позиции.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Полонез.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D2CC6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D2CC6" w:rsidRDefault="00E441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24.02</w:t>
            </w:r>
          </w:p>
        </w:tc>
        <w:tc>
          <w:tcPr>
            <w:tcW w:w="709" w:type="dxa"/>
          </w:tcPr>
          <w:p w:rsidR="00C8449F" w:rsidRPr="00FD2CC6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t>3</w:t>
            </w:r>
            <w:r w:rsidR="00E441CA">
              <w:t>9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Поклоны – для девочек, шаг с приставкой и наклон головы -- для мальчиков. Па галопа (боковые) по 6-й позиции. Па галопа по 3-й открытой позиции, шаг полонеза.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E441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02.03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E441CA" w:rsidP="0011395F">
            <w:r>
              <w:t>4</w:t>
            </w:r>
            <w:r w:rsidR="00855764">
              <w:t>0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b/>
                <w:sz w:val="24"/>
                <w:szCs w:val="24"/>
              </w:rPr>
              <w:t>Раздел 6. Постановочная и репетиционная работа.</w:t>
            </w:r>
          </w:p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«Цыганский танец.» История возникновения.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8557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03.03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4</w:t>
            </w:r>
            <w:r w:rsidR="00066D98">
              <w:t>1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Особенности цыганского искусства. «Цыганский танец» - положение рук, ног, головы.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8557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09.03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4</w:t>
            </w:r>
            <w:r w:rsidR="00066D98">
              <w:t>2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Цыганский костюм. Шаги цыганского танца. Повороты.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8557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10.03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t>4</w:t>
            </w:r>
            <w:r w:rsidR="00066D98">
              <w:t>3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Цыганский танец.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Движение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 рук, ног, головы.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Шаги , повороты.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8557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16.03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t>4</w:t>
            </w:r>
            <w:r w:rsidR="00066D98">
              <w:t>4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Цыганский танец. Отработка изученных движений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 под музыку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8557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17.03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4</w:t>
            </w:r>
            <w:r w:rsidR="00066D98">
              <w:t>5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Цыганский танец . Вращения.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8557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23.03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4</w:t>
            </w:r>
            <w:r w:rsidR="00066D98">
              <w:t>6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Цыганский танец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изученных движений 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под музыку.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8557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24.03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475354" w:rsidP="0011395F">
            <w:r>
              <w:t>47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Вальс «Анастасия». История возникновения вальса. Повороты на 3/8. Положение рук, ног , головы.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4753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30.03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475354" w:rsidP="0011395F">
            <w:r>
              <w:t>48</w:t>
            </w:r>
          </w:p>
        </w:tc>
        <w:tc>
          <w:tcPr>
            <w:tcW w:w="4774" w:type="dxa"/>
          </w:tcPr>
          <w:p w:rsidR="00C8449F" w:rsidRPr="003204F0" w:rsidRDefault="00C8449F" w:rsidP="003770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Вальс «Анастасия». Выход. Шаги.Повороты.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 Положение рук, ног , головы.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4753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31.03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475354" w:rsidP="0011395F">
            <w:r>
              <w:lastRenderedPageBreak/>
              <w:t>49</w:t>
            </w:r>
          </w:p>
        </w:tc>
        <w:tc>
          <w:tcPr>
            <w:tcW w:w="4774" w:type="dxa"/>
          </w:tcPr>
          <w:p w:rsidR="00C8449F" w:rsidRDefault="00C8449F" w:rsidP="0037702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Вальс «Анастасия».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 Отработка движений под музыку.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4753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06.04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5</w:t>
            </w:r>
            <w:r w:rsidR="00475354">
              <w:t>0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Вальс «Анастасия» .Бег по кругу. Отработка поворотов.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4753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07.04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>
            <w:r>
              <w:t>5</w:t>
            </w:r>
            <w:r w:rsidR="00475354">
              <w:t>1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Вальс «Анастасия». Повороты в парах .Отработка движений под музыку.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4753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13.04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C8449F" w:rsidP="0011395F">
            <w:r>
              <w:t>5</w:t>
            </w:r>
            <w:r w:rsidR="00475354">
              <w:t>2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Вальс «Анастасия». Отработка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всех 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движений под музыку.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 w:rsidP="009B54DA">
            <w:r w:rsidRPr="00BF60F5"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F83BD3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F83BD3" w:rsidRDefault="004753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14.04</w:t>
            </w:r>
          </w:p>
        </w:tc>
        <w:tc>
          <w:tcPr>
            <w:tcW w:w="709" w:type="dxa"/>
          </w:tcPr>
          <w:p w:rsidR="00C8449F" w:rsidRPr="00F83BD3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475354" w:rsidP="0011395F">
            <w:r>
              <w:t>53</w:t>
            </w:r>
          </w:p>
        </w:tc>
        <w:tc>
          <w:tcPr>
            <w:tcW w:w="4774" w:type="dxa"/>
          </w:tcPr>
          <w:p w:rsidR="00C8449F" w:rsidRPr="003204F0" w:rsidRDefault="00C8449F" w:rsidP="0011395F">
            <w:r w:rsidRPr="003204F0">
              <w:rPr>
                <w:rStyle w:val="FontStyle51"/>
                <w:b/>
                <w:sz w:val="24"/>
                <w:szCs w:val="24"/>
              </w:rPr>
              <w:t>Раздел 7. Музыкальная импровизация</w:t>
            </w:r>
            <w:r w:rsidRPr="003204F0">
              <w:rPr>
                <w:rStyle w:val="FontStyle51"/>
                <w:sz w:val="24"/>
                <w:szCs w:val="24"/>
              </w:rPr>
              <w:t>. «</w:t>
            </w:r>
            <w:r w:rsidRPr="003204F0">
              <w:t>Станцуем музыку». Импровизация движений под музыку. Импровизация движений под музыку одним учащимся и повтор этих движений другими. Развитие творческих способностей.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>
              <w:rPr>
                <w:lang w:eastAsia="ru-RU"/>
              </w:rPr>
              <w:t>5</w:t>
            </w:r>
            <w:r w:rsidRPr="00BF60F5">
              <w:rPr>
                <w:lang w:eastAsia="ru-RU"/>
              </w:rPr>
              <w:t>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72646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726467" w:rsidRDefault="00066D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20.04</w:t>
            </w:r>
          </w:p>
        </w:tc>
        <w:tc>
          <w:tcPr>
            <w:tcW w:w="709" w:type="dxa"/>
          </w:tcPr>
          <w:p w:rsidR="00C8449F" w:rsidRPr="00726467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475354" w:rsidP="0011395F">
            <w:r>
              <w:t>54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rPr>
                <w:rStyle w:val="FontStyle51"/>
                <w:b/>
                <w:sz w:val="24"/>
                <w:szCs w:val="24"/>
              </w:rPr>
            </w:pPr>
            <w:r w:rsidRPr="003204F0">
              <w:rPr>
                <w:rStyle w:val="FontStyle51"/>
                <w:sz w:val="24"/>
                <w:szCs w:val="24"/>
              </w:rPr>
              <w:t>«</w:t>
            </w:r>
            <w:r w:rsidRPr="003204F0">
              <w:t>Станцуем музыку». Импровизация движений под музыку. Импровизация движений под музыку одним учащимся и повтор этих движений другими. Развитие творческих способностей.</w:t>
            </w:r>
            <w:r>
              <w:t xml:space="preserve"> Движения современного танца.</w:t>
            </w:r>
          </w:p>
        </w:tc>
        <w:tc>
          <w:tcPr>
            <w:tcW w:w="682" w:type="dxa"/>
          </w:tcPr>
          <w:p w:rsidR="00C8449F" w:rsidRDefault="00C8449F">
            <w:r w:rsidRPr="002C3660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C8449F" w:rsidRDefault="00C8449F">
            <w:r>
              <w:rPr>
                <w:lang w:eastAsia="ru-RU"/>
              </w:rPr>
              <w:t xml:space="preserve">1ч </w:t>
            </w:r>
            <w:r w:rsidR="008F0E62">
              <w:rPr>
                <w:lang w:eastAsia="ru-RU"/>
              </w:rPr>
              <w:t>4</w:t>
            </w:r>
            <w:r w:rsidRPr="00BF60F5">
              <w:rPr>
                <w:lang w:eastAsia="ru-RU"/>
              </w:rPr>
              <w:t>5мин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72646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Pr="00726467" w:rsidRDefault="00066D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21.04</w:t>
            </w:r>
          </w:p>
        </w:tc>
        <w:tc>
          <w:tcPr>
            <w:tcW w:w="709" w:type="dxa"/>
          </w:tcPr>
          <w:p w:rsidR="00C8449F" w:rsidRPr="00726467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Default="00475354" w:rsidP="0011395F">
            <w:r>
              <w:t>55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rPr>
                <w:rStyle w:val="FontStyle51"/>
                <w:b/>
                <w:sz w:val="24"/>
                <w:szCs w:val="24"/>
              </w:rPr>
            </w:pPr>
            <w:r>
              <w:t>Репетиционная работа. Повторение всех  изученных танцев.</w:t>
            </w:r>
          </w:p>
        </w:tc>
        <w:tc>
          <w:tcPr>
            <w:tcW w:w="682" w:type="dxa"/>
          </w:tcPr>
          <w:p w:rsidR="00C8449F" w:rsidRDefault="00C8449F"/>
        </w:tc>
        <w:tc>
          <w:tcPr>
            <w:tcW w:w="850" w:type="dxa"/>
          </w:tcPr>
          <w:p w:rsidR="00C8449F" w:rsidRDefault="008F0E62">
            <w:r>
              <w:t>2ч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 w:rsidRPr="0072646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C8449F" w:rsidRDefault="00066D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</w:p>
          <w:p w:rsidR="00066D98" w:rsidRPr="00726467" w:rsidRDefault="00066D9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</w:tc>
        <w:tc>
          <w:tcPr>
            <w:tcW w:w="709" w:type="dxa"/>
          </w:tcPr>
          <w:p w:rsidR="00C8449F" w:rsidRPr="00726467" w:rsidRDefault="00C8449F">
            <w:pPr>
              <w:rPr>
                <w:sz w:val="20"/>
                <w:szCs w:val="20"/>
              </w:rPr>
            </w:pPr>
          </w:p>
        </w:tc>
      </w:tr>
      <w:tr w:rsidR="00C8449F" w:rsidRPr="003204F0" w:rsidTr="008F0E62">
        <w:tc>
          <w:tcPr>
            <w:tcW w:w="606" w:type="dxa"/>
          </w:tcPr>
          <w:p w:rsidR="00C8449F" w:rsidRPr="003204F0" w:rsidRDefault="00475354" w:rsidP="0011395F">
            <w:r>
              <w:t>56</w:t>
            </w:r>
          </w:p>
        </w:tc>
        <w:tc>
          <w:tcPr>
            <w:tcW w:w="4774" w:type="dxa"/>
          </w:tcPr>
          <w:p w:rsidR="00C8449F" w:rsidRPr="003204F0" w:rsidRDefault="00C8449F" w:rsidP="0011395F">
            <w:pPr>
              <w:rPr>
                <w:rStyle w:val="FontStyle51"/>
                <w:b/>
                <w:sz w:val="24"/>
                <w:szCs w:val="24"/>
              </w:rPr>
            </w:pPr>
            <w:r w:rsidRPr="003204F0">
              <w:rPr>
                <w:b/>
              </w:rPr>
              <w:t xml:space="preserve"> </w:t>
            </w:r>
            <w:r w:rsidRPr="003204F0">
              <w:t>Годовой отчетный концерт.</w:t>
            </w:r>
            <w:r>
              <w:t xml:space="preserve"> Промежуточная аттестация</w:t>
            </w:r>
          </w:p>
        </w:tc>
        <w:tc>
          <w:tcPr>
            <w:tcW w:w="682" w:type="dxa"/>
          </w:tcPr>
          <w:p w:rsidR="00C8449F" w:rsidRDefault="00C8449F"/>
        </w:tc>
        <w:tc>
          <w:tcPr>
            <w:tcW w:w="850" w:type="dxa"/>
          </w:tcPr>
          <w:p w:rsidR="00C8449F" w:rsidRDefault="008F0E62">
            <w:r>
              <w:t>2ч</w:t>
            </w:r>
          </w:p>
        </w:tc>
        <w:tc>
          <w:tcPr>
            <w:tcW w:w="709" w:type="dxa"/>
          </w:tcPr>
          <w:p w:rsidR="00C8449F" w:rsidRDefault="008F0E62" w:rsidP="005537CD">
            <w:r>
              <w:t>2ч</w:t>
            </w:r>
          </w:p>
        </w:tc>
        <w:tc>
          <w:tcPr>
            <w:tcW w:w="1701" w:type="dxa"/>
          </w:tcPr>
          <w:p w:rsidR="00C8449F" w:rsidRDefault="00C8449F">
            <w:r>
              <w:t>Отчетный концерт</w:t>
            </w:r>
          </w:p>
        </w:tc>
        <w:tc>
          <w:tcPr>
            <w:tcW w:w="709" w:type="dxa"/>
          </w:tcPr>
          <w:p w:rsidR="00066D98" w:rsidRDefault="00066D98">
            <w:r>
              <w:t>28.</w:t>
            </w:r>
          </w:p>
          <w:p w:rsidR="00C8449F" w:rsidRDefault="00066D98">
            <w:r>
              <w:t>04</w:t>
            </w:r>
          </w:p>
        </w:tc>
        <w:tc>
          <w:tcPr>
            <w:tcW w:w="709" w:type="dxa"/>
          </w:tcPr>
          <w:p w:rsidR="00C8449F" w:rsidRDefault="00C8449F"/>
        </w:tc>
      </w:tr>
      <w:tr w:rsidR="00C8449F" w:rsidRPr="003204F0" w:rsidTr="008F0E62">
        <w:tc>
          <w:tcPr>
            <w:tcW w:w="606" w:type="dxa"/>
          </w:tcPr>
          <w:p w:rsidR="00C8449F" w:rsidRPr="003204F0" w:rsidRDefault="00C8449F" w:rsidP="0011395F"/>
        </w:tc>
        <w:tc>
          <w:tcPr>
            <w:tcW w:w="4774" w:type="dxa"/>
          </w:tcPr>
          <w:p w:rsidR="00C8449F" w:rsidRPr="003204F0" w:rsidRDefault="00C8449F" w:rsidP="0011395F">
            <w:pPr>
              <w:rPr>
                <w:b/>
              </w:rPr>
            </w:pPr>
            <w:r w:rsidRPr="003204F0">
              <w:rPr>
                <w:b/>
              </w:rPr>
              <w:t>Итого</w:t>
            </w:r>
          </w:p>
        </w:tc>
        <w:tc>
          <w:tcPr>
            <w:tcW w:w="682" w:type="dxa"/>
          </w:tcPr>
          <w:p w:rsidR="00C8449F" w:rsidRDefault="008F0E62">
            <w:r>
              <w:t>19</w:t>
            </w:r>
            <w:r w:rsidR="00C8449F">
              <w:t>ч</w:t>
            </w:r>
          </w:p>
        </w:tc>
        <w:tc>
          <w:tcPr>
            <w:tcW w:w="850" w:type="dxa"/>
          </w:tcPr>
          <w:p w:rsidR="00C8449F" w:rsidRDefault="008F0E62">
            <w:r>
              <w:t>93</w:t>
            </w:r>
            <w:r w:rsidR="00C8449F">
              <w:t xml:space="preserve"> ч</w:t>
            </w:r>
          </w:p>
        </w:tc>
        <w:tc>
          <w:tcPr>
            <w:tcW w:w="709" w:type="dxa"/>
          </w:tcPr>
          <w:p w:rsidR="00C8449F" w:rsidRPr="003204F0" w:rsidRDefault="008F0E62" w:rsidP="0011395F">
            <w:pPr>
              <w:rPr>
                <w:b/>
              </w:rPr>
            </w:pPr>
            <w:r>
              <w:rPr>
                <w:b/>
              </w:rPr>
              <w:t>112</w:t>
            </w:r>
            <w:r w:rsidR="00C8449F">
              <w:rPr>
                <w:b/>
              </w:rPr>
              <w:t xml:space="preserve"> ч</w:t>
            </w:r>
          </w:p>
        </w:tc>
        <w:tc>
          <w:tcPr>
            <w:tcW w:w="1701" w:type="dxa"/>
          </w:tcPr>
          <w:p w:rsidR="00C8449F" w:rsidRPr="003204F0" w:rsidRDefault="00C8449F" w:rsidP="0011395F">
            <w:pPr>
              <w:rPr>
                <w:b/>
              </w:rPr>
            </w:pPr>
          </w:p>
        </w:tc>
        <w:tc>
          <w:tcPr>
            <w:tcW w:w="709" w:type="dxa"/>
          </w:tcPr>
          <w:p w:rsidR="00C8449F" w:rsidRPr="003204F0" w:rsidRDefault="00C8449F" w:rsidP="0011395F">
            <w:pPr>
              <w:rPr>
                <w:b/>
              </w:rPr>
            </w:pPr>
          </w:p>
        </w:tc>
        <w:tc>
          <w:tcPr>
            <w:tcW w:w="709" w:type="dxa"/>
          </w:tcPr>
          <w:p w:rsidR="00C8449F" w:rsidRPr="003204F0" w:rsidRDefault="00C8449F" w:rsidP="0011395F">
            <w:pPr>
              <w:rPr>
                <w:b/>
              </w:rPr>
            </w:pPr>
          </w:p>
        </w:tc>
      </w:tr>
    </w:tbl>
    <w:p w:rsidR="0011395F" w:rsidRPr="003204F0" w:rsidRDefault="0011395F" w:rsidP="0011395F"/>
    <w:p w:rsidR="00455B85" w:rsidRPr="003204F0" w:rsidRDefault="00455B85" w:rsidP="00455B85">
      <w:pPr>
        <w:pStyle w:val="a4"/>
        <w:rPr>
          <w:b/>
        </w:rPr>
      </w:pPr>
      <w:r>
        <w:rPr>
          <w:b/>
        </w:rPr>
        <w:t>2 год</w:t>
      </w:r>
      <w:r w:rsidRPr="003204F0">
        <w:rPr>
          <w:b/>
        </w:rPr>
        <w:t xml:space="preserve"> обучения</w:t>
      </w:r>
    </w:p>
    <w:tbl>
      <w:tblPr>
        <w:tblStyle w:val="a7"/>
        <w:tblW w:w="10740" w:type="dxa"/>
        <w:tblLayout w:type="fixed"/>
        <w:tblLook w:val="04A0" w:firstRow="1" w:lastRow="0" w:firstColumn="1" w:lastColumn="0" w:noHBand="0" w:noVBand="1"/>
      </w:tblPr>
      <w:tblGrid>
        <w:gridCol w:w="529"/>
        <w:gridCol w:w="4824"/>
        <w:gridCol w:w="709"/>
        <w:gridCol w:w="850"/>
        <w:gridCol w:w="709"/>
        <w:gridCol w:w="1701"/>
        <w:gridCol w:w="709"/>
        <w:gridCol w:w="709"/>
      </w:tblGrid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 w:rsidRPr="003204F0">
              <w:t>№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jc w:val="center"/>
            </w:pPr>
            <w:r w:rsidRPr="003204F0">
              <w:t>Тема</w:t>
            </w:r>
          </w:p>
        </w:tc>
        <w:tc>
          <w:tcPr>
            <w:tcW w:w="709" w:type="dxa"/>
          </w:tcPr>
          <w:p w:rsidR="00455B85" w:rsidRDefault="00455B85" w:rsidP="00455B85">
            <w:r>
              <w:rPr>
                <w:lang w:eastAsia="ru-RU"/>
              </w:rPr>
              <w:t>теория</w:t>
            </w:r>
          </w:p>
        </w:tc>
        <w:tc>
          <w:tcPr>
            <w:tcW w:w="850" w:type="dxa"/>
          </w:tcPr>
          <w:p w:rsidR="00455B85" w:rsidRDefault="00455B85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прак</w:t>
            </w:r>
          </w:p>
          <w:p w:rsidR="00455B85" w:rsidRDefault="00455B85" w:rsidP="00455B85">
            <w:r>
              <w:rPr>
                <w:lang w:eastAsia="ru-RU"/>
              </w:rPr>
              <w:t>тика</w:t>
            </w:r>
          </w:p>
        </w:tc>
        <w:tc>
          <w:tcPr>
            <w:tcW w:w="709" w:type="dxa"/>
          </w:tcPr>
          <w:p w:rsidR="00455B85" w:rsidRPr="003204F0" w:rsidRDefault="00455B85" w:rsidP="00455B85">
            <w:pPr>
              <w:jc w:val="center"/>
            </w:pPr>
            <w:r>
              <w:t>всего</w:t>
            </w:r>
          </w:p>
        </w:tc>
        <w:tc>
          <w:tcPr>
            <w:tcW w:w="1701" w:type="dxa"/>
          </w:tcPr>
          <w:p w:rsidR="00455B85" w:rsidRPr="003204F0" w:rsidRDefault="00455B85" w:rsidP="00455B85">
            <w:pPr>
              <w:jc w:val="center"/>
            </w:pPr>
            <w:r>
              <w:t>Форма контроля</w:t>
            </w:r>
          </w:p>
        </w:tc>
        <w:tc>
          <w:tcPr>
            <w:tcW w:w="1418" w:type="dxa"/>
            <w:gridSpan w:val="2"/>
          </w:tcPr>
          <w:p w:rsidR="00455B85" w:rsidRDefault="00455B85" w:rsidP="00455B85">
            <w:pPr>
              <w:jc w:val="center"/>
            </w:pPr>
            <w:r>
              <w:t>Дата проведения</w:t>
            </w:r>
          </w:p>
          <w:p w:rsidR="00455B85" w:rsidRDefault="00455B85" w:rsidP="00455B85">
            <w:pPr>
              <w:jc w:val="center"/>
            </w:pPr>
            <w:r>
              <w:t>План факт</w:t>
            </w: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 w:rsidRPr="003204F0">
              <w:t>1</w:t>
            </w:r>
          </w:p>
        </w:tc>
        <w:tc>
          <w:tcPr>
            <w:tcW w:w="4824" w:type="dxa"/>
          </w:tcPr>
          <w:p w:rsidR="00455B85" w:rsidRPr="003204F0" w:rsidRDefault="00455B85" w:rsidP="00455B85">
            <w:r w:rsidRPr="003204F0">
              <w:rPr>
                <w:b/>
              </w:rPr>
              <w:t>Раздел 1</w:t>
            </w:r>
            <w:r w:rsidRPr="003204F0">
              <w:t>. Организационное занятие</w:t>
            </w:r>
          </w:p>
        </w:tc>
        <w:tc>
          <w:tcPr>
            <w:tcW w:w="709" w:type="dxa"/>
          </w:tcPr>
          <w:p w:rsidR="00455B85" w:rsidRDefault="00455B85" w:rsidP="00455B85">
            <w:r>
              <w:rPr>
                <w:lang w:eastAsia="ru-RU"/>
              </w:rPr>
              <w:t>1 ч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>
              <w:rPr>
                <w:sz w:val="20"/>
                <w:szCs w:val="20"/>
              </w:rPr>
              <w:t>Входной контроль</w:t>
            </w:r>
          </w:p>
        </w:tc>
        <w:tc>
          <w:tcPr>
            <w:tcW w:w="709" w:type="dxa"/>
          </w:tcPr>
          <w:p w:rsidR="00455B85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</w:t>
            </w:r>
          </w:p>
        </w:tc>
        <w:tc>
          <w:tcPr>
            <w:tcW w:w="709" w:type="dxa"/>
          </w:tcPr>
          <w:p w:rsidR="00455B85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 w:rsidRPr="003204F0">
              <w:t>2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rPr>
                <w:b/>
                <w:lang w:eastAsia="ru-RU"/>
              </w:rPr>
            </w:pPr>
            <w:r w:rsidRPr="003204F0">
              <w:rPr>
                <w:b/>
                <w:lang w:eastAsia="ru-RU"/>
              </w:rPr>
              <w:t>Раздел2. Азбука музыкального движения.</w:t>
            </w:r>
          </w:p>
          <w:p w:rsidR="00455B85" w:rsidRPr="003204F0" w:rsidRDefault="00455B85" w:rsidP="00455B85">
            <w:r w:rsidRPr="003204F0">
              <w:rPr>
                <w:lang w:eastAsia="ru-RU"/>
              </w:rPr>
              <w:t>Построение в шеренгу и колонну. Ходьба на носках («кошечка») и с высоким подниманием бедра («цапля»)  . Особенности метро-ритма.Полька.</w:t>
            </w:r>
            <w:r>
              <w:rPr>
                <w:lang w:eastAsia="ru-RU"/>
              </w:rPr>
              <w:t xml:space="preserve"> Выход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05.10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 w:rsidRPr="003204F0">
              <w:t>3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jc w:val="both"/>
              <w:rPr>
                <w:lang w:eastAsia="ru-RU"/>
              </w:rPr>
            </w:pPr>
            <w:r w:rsidRPr="003204F0">
              <w:rPr>
                <w:lang w:eastAsia="ru-RU"/>
              </w:rPr>
              <w:t>Передвижение в обход, шагом и бегом.</w:t>
            </w:r>
          </w:p>
          <w:p w:rsidR="00455B85" w:rsidRPr="003204F0" w:rsidRDefault="00455B85" w:rsidP="00455B85">
            <w:r w:rsidRPr="003204F0">
              <w:t>Первая и вторая позиция рук и ног. Пол</w:t>
            </w:r>
            <w:r>
              <w:t>ька-шаги</w:t>
            </w:r>
            <w:r w:rsidRPr="003204F0">
              <w:t>.</w:t>
            </w:r>
            <w:r>
              <w:t xml:space="preserve"> Положение рук, ног, головы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06.10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4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jc w:val="both"/>
              <w:rPr>
                <w:lang w:eastAsia="ru-RU"/>
              </w:rPr>
            </w:pPr>
            <w:r w:rsidRPr="003204F0">
              <w:rPr>
                <w:lang w:eastAsia="ru-RU"/>
              </w:rPr>
              <w:t>Передвижение в обход, шагом и бегом.</w:t>
            </w:r>
          </w:p>
          <w:p w:rsidR="00455B85" w:rsidRPr="003204F0" w:rsidRDefault="00455B85" w:rsidP="00455B85">
            <w:pPr>
              <w:jc w:val="both"/>
              <w:rPr>
                <w:lang w:eastAsia="ru-RU"/>
              </w:rPr>
            </w:pPr>
            <w:r w:rsidRPr="003204F0">
              <w:t>Первая и вторая позиция рук и ног. Полька-отработка танцевального шага.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08.10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lastRenderedPageBreak/>
              <w:t>5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jc w:val="both"/>
              <w:rPr>
                <w:lang w:eastAsia="ru-RU"/>
              </w:rPr>
            </w:pPr>
            <w:r w:rsidRPr="003204F0">
              <w:rPr>
                <w:lang w:eastAsia="ru-RU"/>
              </w:rPr>
              <w:t>Передвижение в обход, шагом и бегом.</w:t>
            </w:r>
          </w:p>
          <w:p w:rsidR="00455B85" w:rsidRPr="003204F0" w:rsidRDefault="00455B85" w:rsidP="00455B85">
            <w:pPr>
              <w:jc w:val="both"/>
              <w:rPr>
                <w:lang w:eastAsia="ru-RU"/>
              </w:rPr>
            </w:pPr>
            <w:r w:rsidRPr="003204F0">
              <w:rPr>
                <w:lang w:eastAsia="ru-RU"/>
              </w:rPr>
              <w:t>Бег по кругу и по ориентирам («Змейкой»). Перестроение из одной шеренги в несколько. Первая и в</w:t>
            </w:r>
            <w:r>
              <w:rPr>
                <w:lang w:eastAsia="ru-RU"/>
              </w:rPr>
              <w:t>торая позиция рук и ног .</w:t>
            </w:r>
            <w:r w:rsidRPr="003204F0">
              <w:t xml:space="preserve"> Полька -отработка движений под музыку.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12.10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6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jc w:val="both"/>
              <w:rPr>
                <w:lang w:eastAsia="ru-RU"/>
              </w:rPr>
            </w:pPr>
            <w:r w:rsidRPr="003204F0">
              <w:rPr>
                <w:lang w:eastAsia="ru-RU"/>
              </w:rPr>
              <w:t>Построение в шеренгу и колонну. Повороты переступанием по распоряжению. Перестроение в круг.</w:t>
            </w:r>
            <w:r w:rsidRPr="003204F0">
              <w:t xml:space="preserve"> Первая и вторая позиция рук и ног. Полька</w:t>
            </w:r>
            <w:r>
              <w:t xml:space="preserve"> –повороты.</w:t>
            </w:r>
          </w:p>
          <w:p w:rsidR="00455B85" w:rsidRPr="003204F0" w:rsidRDefault="00455B85" w:rsidP="00455B85"/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7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jc w:val="both"/>
              <w:rPr>
                <w:lang w:eastAsia="ru-RU"/>
              </w:rPr>
            </w:pPr>
            <w:r w:rsidRPr="003204F0">
              <w:t>Маршировка в темпе и ритме музыки; шаг на месте, вокруг себя. Первая и вторая позиция рук и ног.</w:t>
            </w:r>
            <w:r>
              <w:t xml:space="preserve"> Полька -вращения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15.10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8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jc w:val="both"/>
              <w:rPr>
                <w:lang w:eastAsia="ru-RU"/>
              </w:rPr>
            </w:pPr>
            <w:r w:rsidRPr="003204F0">
              <w:t xml:space="preserve">Полька -отработка </w:t>
            </w:r>
            <w:r>
              <w:t xml:space="preserve">изученных </w:t>
            </w:r>
            <w:r w:rsidRPr="003204F0">
              <w:t xml:space="preserve">движений под музыку. </w:t>
            </w:r>
            <w:r>
              <w:t>О</w:t>
            </w:r>
            <w:r w:rsidRPr="003204F0">
              <w:t>тработка синхронности.</w:t>
            </w:r>
          </w:p>
          <w:p w:rsidR="00455B85" w:rsidRPr="003204F0" w:rsidRDefault="00455B85" w:rsidP="00455B85">
            <w:pPr>
              <w:jc w:val="both"/>
              <w:rPr>
                <w:lang w:eastAsia="ru-RU"/>
              </w:rPr>
            </w:pP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19.10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9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jc w:val="both"/>
              <w:rPr>
                <w:lang w:eastAsia="ru-RU"/>
              </w:rPr>
            </w:pPr>
            <w:r w:rsidRPr="003204F0">
              <w:t xml:space="preserve">Полька -отработка движений под музыку. </w:t>
            </w:r>
            <w:r>
              <w:t>О</w:t>
            </w:r>
            <w:r w:rsidRPr="003204F0">
              <w:t>тработка синхронности.</w:t>
            </w:r>
          </w:p>
          <w:p w:rsidR="00455B85" w:rsidRPr="003204F0" w:rsidRDefault="00455B85" w:rsidP="00455B85">
            <w:pPr>
              <w:jc w:val="both"/>
            </w:pP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20.10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10</w:t>
            </w:r>
          </w:p>
        </w:tc>
        <w:tc>
          <w:tcPr>
            <w:tcW w:w="4824" w:type="dxa"/>
          </w:tcPr>
          <w:p w:rsidR="00455B85" w:rsidRPr="00BB01C6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3. Элементы классического танца.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 Постановка корпуса. Позиции ног – 1, 2, 3, 4, 5. Позиции рук – 1, 3, 2. Подготовительное движение 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 (препарасьон). Танец клоунов – выход. Шаги. Прыжки.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t>11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Постановка корпуса. Позиции ног – 1, 2, 3, 4, 5. Позиции рук – 1, 3, 2. Подготовительное движение 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 (препарасьон). Танец клоунов- отработка шагов  и прыжков под музыку.</w:t>
            </w:r>
          </w:p>
          <w:p w:rsidR="00455B85" w:rsidRPr="003204F0" w:rsidRDefault="00455B85" w:rsidP="00455B85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26.10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12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Деми плие в 1, 2, 3, 5-й позициях (лицом к станку). Батман тандю с 1-й позиции, позднее с 5-й позиции в сторону. Размер 2/4, темп – анданте.</w:t>
            </w:r>
          </w:p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Танец клоунов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движения рук,головы.</w:t>
            </w:r>
          </w:p>
          <w:p w:rsidR="00455B85" w:rsidRPr="003204F0" w:rsidRDefault="00455B85" w:rsidP="00455B85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27.10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t>13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Деми плие в 1, 2, 3, 5-й позициях (лицом к станку). Батман тандю с 1-й позиции, позднее с 5-й позиции в сторону. Размер 2/4, темп – анданте.</w:t>
            </w:r>
          </w:p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Танец клоунов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движения рук,ног,головы. Отработка движений под музыку.</w:t>
            </w:r>
          </w:p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29.10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14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Деми рон же жамб пар тер – вначале лицом к станку, позднее держась за станок одной рукой. Размер3/4 – один такт на движение, один такт на фиксацию положения, темп – модерато. Танец клоу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нов- повороты</w:t>
            </w:r>
          </w:p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lastRenderedPageBreak/>
              <w:t>15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Деми рон же жамб пар тер – вначале лицом к станку, позднее держась за станок одной рукой. Размер3/4 – один такт на движение, один такт на фиксацию положения, темп – модерато. Танец клоу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нов- отработка поворотов под музыку</w:t>
            </w:r>
          </w:p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16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Батман тандю жете – натянутые движения с броском из 1-й позиции, развивают упругость ног в воздухе, легкость и подвижность тазобедренного сустава; изучаются стоя к станку (в сторону 2-й позиции). Размер 2/4, характер четкий, темп – модерато. Танец клоунов.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прыжки и вращения. Движения рук, головы.</w:t>
            </w:r>
          </w:p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17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Батман тандю жете – натянутые движения с броском из 1-й позиции, развивают упругость ног в воздухе, легкость и подвижность тазобедренного сустава; изучаются стоя к станку (в сторону 2-й позиции). Размер 2/4, характер четкий, темп – модерато. Танец клоунов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отработка всех изученных движений под музыку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t>18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клоунов. Отработка движений под музыку. Отработка синхронности.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t>19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Перегибы корпуса: назад, стоя лицом к станку в 1-й позиции. Размер3/4, характер медленный, спокойный, по два такта на движение.</w:t>
            </w:r>
          </w:p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Прыжки разучиваются лицом к станку. Украинский танец.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выход.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t>20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Перегибы корпуса: назад, стоя лицом к станку в 1-й позиции. Размер3/4, характер медленный, спокойный, по два такта на движение.</w:t>
            </w:r>
          </w:p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Украинский танец.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Pr="009A4869">
              <w:rPr>
                <w:rFonts w:ascii="Times New Roman" w:hAnsi="Times New Roman" w:cs="Times New Roman"/>
                <w:sz w:val="24"/>
                <w:szCs w:val="24"/>
              </w:rPr>
              <w:t>азучивание основных элементов украинского танца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21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Тан леве соте – по 1, 2, 5-й позициям. Размер 2/4, характер быстрой польки. Украинский танец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разучивание  шагов  и прыжков под музыку.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t>22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Тан леве соте – по 1, 2, 5-й позициям. Размер 2/4, характер быстрой польки. Украинский танец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обработка  шагов  и прыжков под музыку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t>23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Репетиционная  работа. Повторение польки и танца клоу</w:t>
            </w:r>
            <w:r w:rsidR="007E4CD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ов. Отработка движений под музыку. Отработка синхронности.</w:t>
            </w:r>
          </w:p>
        </w:tc>
        <w:tc>
          <w:tcPr>
            <w:tcW w:w="709" w:type="dxa"/>
          </w:tcPr>
          <w:p w:rsidR="00455B85" w:rsidRDefault="00455B85" w:rsidP="00455B85"/>
        </w:tc>
        <w:tc>
          <w:tcPr>
            <w:tcW w:w="850" w:type="dxa"/>
          </w:tcPr>
          <w:p w:rsidR="00455B85" w:rsidRDefault="00455B85" w:rsidP="00455B85">
            <w:r>
              <w:rPr>
                <w:lang w:eastAsia="ru-RU"/>
              </w:rPr>
              <w:t>2ч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7E4CDB" w:rsidP="00455B85">
            <w:r>
              <w:lastRenderedPageBreak/>
              <w:t>24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b/>
                <w:sz w:val="24"/>
                <w:szCs w:val="24"/>
              </w:rPr>
              <w:t>Раздел 4.Элементы народного танца.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Характерный тренаж. Подготовительные движения рук (из подготовительной позиции руки открываются через 1-ю позицию во 2-ю и закрываются на талию). Украинский танец.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олуприседание и полное приседание. 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7E4CDB" w:rsidP="00455B85">
            <w:r>
              <w:t>25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школьном мероприятии в честь Дня мам.</w:t>
            </w:r>
          </w:p>
        </w:tc>
        <w:tc>
          <w:tcPr>
            <w:tcW w:w="709" w:type="dxa"/>
          </w:tcPr>
          <w:p w:rsidR="00455B85" w:rsidRPr="00744B66" w:rsidRDefault="00455B85" w:rsidP="00455B85">
            <w:pPr>
              <w:rPr>
                <w:lang w:eastAsia="ru-RU"/>
              </w:rPr>
            </w:pPr>
          </w:p>
        </w:tc>
        <w:tc>
          <w:tcPr>
            <w:tcW w:w="850" w:type="dxa"/>
          </w:tcPr>
          <w:p w:rsidR="00455B85" w:rsidRPr="008E2C5F" w:rsidRDefault="00455B85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2ч</w:t>
            </w:r>
          </w:p>
        </w:tc>
        <w:tc>
          <w:tcPr>
            <w:tcW w:w="709" w:type="dxa"/>
          </w:tcPr>
          <w:p w:rsidR="00455B85" w:rsidRPr="00247EB8" w:rsidRDefault="00455B85" w:rsidP="00455B85">
            <w:r>
              <w:t>2ч</w:t>
            </w:r>
          </w:p>
        </w:tc>
        <w:tc>
          <w:tcPr>
            <w:tcW w:w="1701" w:type="dxa"/>
          </w:tcPr>
          <w:p w:rsidR="00455B85" w:rsidRPr="00592DC7" w:rsidRDefault="007E4CDB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Default="007E4CDB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t>26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Характерный 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тренаж. Подготовительные движения рук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Украинский танец-р</w:t>
            </w:r>
            <w:r w:rsidRPr="009A3126">
              <w:rPr>
                <w:rFonts w:ascii="Times New Roman" w:hAnsi="Times New Roman" w:cs="Times New Roman"/>
                <w:sz w:val="24"/>
                <w:szCs w:val="24"/>
              </w:rPr>
              <w:t>азучивание основного шага – бегунец и «Ковырялочка»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t>27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Скольжение стопой по полу – вытягивание ноги на носок с переводом стопы на ребро каблука (вперед, в стороны, назад, лицом к станку). Скольжение по ноге в открытом положении (подготовка к веревочке). </w:t>
            </w:r>
            <w:r w:rsidRPr="009A3126">
              <w:rPr>
                <w:rFonts w:ascii="Times New Roman" w:hAnsi="Times New Roman" w:cs="Times New Roman"/>
                <w:sz w:val="24"/>
                <w:szCs w:val="24"/>
              </w:rPr>
              <w:t>Разучивание основных элементов украинского танца: припадание, па де баск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7E4CDB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t>28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Скольжение стопой по полу – вытягивание ноги на носок с переводом стопы на ребро каблука (вперед, в стороны, назад, лицом к станку). Скольжение по ноге в открытом положении (подготовка к веревочке). </w:t>
            </w:r>
            <w:r w:rsidRPr="001654BC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основных элементов танца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1654BC">
              <w:rPr>
                <w:rFonts w:ascii="Times New Roman" w:hAnsi="Times New Roman" w:cs="Times New Roman"/>
                <w:sz w:val="24"/>
                <w:szCs w:val="24"/>
              </w:rPr>
              <w:t>Разучивание основных элементов украинского танца: дробь, ключ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F419BD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t>29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Ходы: простой шаг с продвижение вперед и назад: переменный шаг с продвижением вперед и назад. Украинский танец.Притоп – удар всей стопой. Дроби (дробная дорожка) – мелкая непрерывная дробь, с одинарным ударом каблука на месте, с продвижением 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F419BD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rPr>
          <w:trHeight w:val="613"/>
        </w:trPr>
        <w:tc>
          <w:tcPr>
            <w:tcW w:w="529" w:type="dxa"/>
          </w:tcPr>
          <w:p w:rsidR="00455B85" w:rsidRDefault="00455B85" w:rsidP="00455B85">
            <w:r>
              <w:t>30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Ходы: простой шаг с продвижение вперед и назад: переменный шаг с продвижением вперед и назад.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Украинский танец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. Ковырялочка – без подскока и с подскоком.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F419BD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31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Репетиционная  работа. Повторение разученных танцев. Отработка движений под музыку. Отработка синхронности.</w:t>
            </w:r>
          </w:p>
        </w:tc>
        <w:tc>
          <w:tcPr>
            <w:tcW w:w="709" w:type="dxa"/>
          </w:tcPr>
          <w:p w:rsidR="00455B85" w:rsidRDefault="00455B85" w:rsidP="00455B85"/>
        </w:tc>
        <w:tc>
          <w:tcPr>
            <w:tcW w:w="850" w:type="dxa"/>
          </w:tcPr>
          <w:p w:rsidR="00455B85" w:rsidRDefault="00455B85" w:rsidP="00455B85">
            <w:r>
              <w:rPr>
                <w:lang w:eastAsia="ru-RU"/>
              </w:rPr>
              <w:t>2ч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F419BD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F419BD" w:rsidP="00455B85">
            <w:r>
              <w:t>32</w:t>
            </w:r>
          </w:p>
        </w:tc>
        <w:tc>
          <w:tcPr>
            <w:tcW w:w="4824" w:type="dxa"/>
          </w:tcPr>
          <w:p w:rsidR="00455B85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B78ED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упражнений, направленных на развитие эластичности мышц и связок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F419BD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F419BD" w:rsidP="00455B85">
            <w:r>
              <w:t>33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B78ED">
              <w:rPr>
                <w:rFonts w:ascii="Times New Roman" w:hAnsi="Times New Roman" w:cs="Times New Roman"/>
                <w:sz w:val="24"/>
                <w:szCs w:val="24"/>
              </w:rPr>
              <w:t>Разучивание этюда на тему украинского танца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F419BD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F419BD" w:rsidP="00455B85">
            <w:r>
              <w:t>34</w:t>
            </w:r>
          </w:p>
        </w:tc>
        <w:tc>
          <w:tcPr>
            <w:tcW w:w="4824" w:type="dxa"/>
          </w:tcPr>
          <w:p w:rsidR="00455B85" w:rsidRPr="00BB78ED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B78ED">
              <w:rPr>
                <w:rFonts w:ascii="Times New Roman" w:hAnsi="Times New Roman" w:cs="Times New Roman"/>
                <w:sz w:val="24"/>
                <w:szCs w:val="24"/>
              </w:rPr>
              <w:t>тработка этюда и работа над характерами украинского танца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 xml:space="preserve">Текущий контроль, анализ </w:t>
            </w:r>
            <w:r w:rsidRPr="00592DC7">
              <w:rPr>
                <w:sz w:val="20"/>
                <w:szCs w:val="20"/>
              </w:rPr>
              <w:lastRenderedPageBreak/>
              <w:t>исполнения, наблюдение</w:t>
            </w:r>
          </w:p>
        </w:tc>
        <w:tc>
          <w:tcPr>
            <w:tcW w:w="709" w:type="dxa"/>
          </w:tcPr>
          <w:p w:rsidR="00455B85" w:rsidRPr="00592DC7" w:rsidRDefault="00F419BD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17.12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lastRenderedPageBreak/>
              <w:t>3</w:t>
            </w:r>
            <w:r w:rsidR="00F419BD">
              <w:t>5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Повтор</w:t>
            </w:r>
            <w:r w:rsidR="001E2F49">
              <w:rPr>
                <w:rFonts w:ascii="Times New Roman" w:hAnsi="Times New Roman" w:cs="Times New Roman"/>
                <w:sz w:val="24"/>
                <w:szCs w:val="24"/>
              </w:rPr>
              <w:t>ение и закрепление элементов украин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ского танца. Положение рук, положение ног. 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F419BD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F419BD" w:rsidP="00455B85">
            <w:r>
              <w:t>36</w:t>
            </w:r>
          </w:p>
        </w:tc>
        <w:tc>
          <w:tcPr>
            <w:tcW w:w="4824" w:type="dxa"/>
          </w:tcPr>
          <w:p w:rsidR="00455B85" w:rsidRPr="003204F0" w:rsidRDefault="00455B85" w:rsidP="00A9665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="00A9665E">
              <w:rPr>
                <w:rFonts w:ascii="Times New Roman" w:hAnsi="Times New Roman" w:cs="Times New Roman"/>
                <w:sz w:val="24"/>
                <w:szCs w:val="24"/>
              </w:rPr>
              <w:t xml:space="preserve"> и закрепление элементов украинского</w:t>
            </w: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 xml:space="preserve"> танца. Положение рук в групповых танцах в фигурах: звездочка, круг, карусель, корзиночка, цепочка. Поклоны – на месте и с движением вперед и назад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F419BD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F419BD" w:rsidP="00455B85">
            <w:r>
              <w:t>37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Притопы в полуприседании; перескок на всю ступню с двумя последующими поочередными ударами всей стопы в пол по 6-й позиции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F419BD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F419BD" w:rsidP="00455B85">
            <w:r>
              <w:t>38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sz w:val="24"/>
                <w:szCs w:val="24"/>
              </w:rPr>
              <w:t>Притопы в полуприседании; подскок на одной ноге с двумя поочередными ударами всей стопой по 6-й позиции.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F419BD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F419BD" w:rsidRPr="003204F0" w:rsidTr="00455B85">
        <w:tc>
          <w:tcPr>
            <w:tcW w:w="529" w:type="dxa"/>
          </w:tcPr>
          <w:p w:rsidR="00F419BD" w:rsidRDefault="00F419BD" w:rsidP="00455B85">
            <w:r>
              <w:t>39</w:t>
            </w:r>
          </w:p>
        </w:tc>
        <w:tc>
          <w:tcPr>
            <w:tcW w:w="4824" w:type="dxa"/>
          </w:tcPr>
          <w:p w:rsidR="00F419BD" w:rsidRPr="003204F0" w:rsidRDefault="00F419BD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школьном мероприятии посвященное  Новому году</w:t>
            </w:r>
          </w:p>
        </w:tc>
        <w:tc>
          <w:tcPr>
            <w:tcW w:w="709" w:type="dxa"/>
          </w:tcPr>
          <w:p w:rsidR="00F419BD" w:rsidRPr="00744B66" w:rsidRDefault="00F419BD" w:rsidP="00455B85">
            <w:pPr>
              <w:rPr>
                <w:lang w:eastAsia="ru-RU"/>
              </w:rPr>
            </w:pPr>
          </w:p>
        </w:tc>
        <w:tc>
          <w:tcPr>
            <w:tcW w:w="850" w:type="dxa"/>
          </w:tcPr>
          <w:p w:rsidR="00F419BD" w:rsidRPr="008E2C5F" w:rsidRDefault="00F419BD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2 ч.</w:t>
            </w:r>
          </w:p>
        </w:tc>
        <w:tc>
          <w:tcPr>
            <w:tcW w:w="709" w:type="dxa"/>
          </w:tcPr>
          <w:p w:rsidR="00F419BD" w:rsidRPr="00247EB8" w:rsidRDefault="00F419BD" w:rsidP="00455B85">
            <w:r>
              <w:t>2 ч</w:t>
            </w:r>
          </w:p>
        </w:tc>
        <w:tc>
          <w:tcPr>
            <w:tcW w:w="1701" w:type="dxa"/>
          </w:tcPr>
          <w:p w:rsidR="00F419BD" w:rsidRPr="00592DC7" w:rsidRDefault="00F419BD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F419BD" w:rsidRDefault="00F419BD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29.12</w:t>
            </w:r>
          </w:p>
        </w:tc>
        <w:tc>
          <w:tcPr>
            <w:tcW w:w="709" w:type="dxa"/>
          </w:tcPr>
          <w:p w:rsidR="00F419BD" w:rsidRPr="00592DC7" w:rsidRDefault="00F419BD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40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04F0">
              <w:rPr>
                <w:rFonts w:ascii="Times New Roman" w:hAnsi="Times New Roman" w:cs="Times New Roman"/>
                <w:b/>
                <w:sz w:val="24"/>
                <w:szCs w:val="24"/>
              </w:rPr>
              <w:t>Раздел 5. Элементы историко –бытовых танцев.</w:t>
            </w:r>
          </w:p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204F0">
              <w:rPr>
                <w:rStyle w:val="FontStyle46"/>
                <w:sz w:val="24"/>
                <w:szCs w:val="24"/>
              </w:rPr>
              <w:t>Элементы историко-бы</w:t>
            </w:r>
            <w:r>
              <w:rPr>
                <w:rStyle w:val="FontStyle46"/>
                <w:sz w:val="24"/>
                <w:szCs w:val="24"/>
              </w:rPr>
              <w:t>тового танца. Особенности танца</w:t>
            </w:r>
            <w:r w:rsidRPr="003204F0">
              <w:rPr>
                <w:rStyle w:val="FontStyle46"/>
                <w:sz w:val="24"/>
                <w:szCs w:val="24"/>
              </w:rPr>
              <w:t xml:space="preserve"> </w:t>
            </w:r>
            <w:r w:rsidRPr="003204F0">
              <w:rPr>
                <w:rStyle w:val="FontStyle46"/>
                <w:spacing w:val="50"/>
                <w:sz w:val="24"/>
                <w:szCs w:val="24"/>
              </w:rPr>
              <w:t>XIX</w:t>
            </w:r>
            <w:r>
              <w:rPr>
                <w:rStyle w:val="FontStyle46"/>
                <w:sz w:val="24"/>
                <w:szCs w:val="24"/>
              </w:rPr>
              <w:t xml:space="preserve"> века — полонеза</w:t>
            </w:r>
            <w:r w:rsidRPr="003204F0">
              <w:rPr>
                <w:rStyle w:val="FontStyle46"/>
                <w:sz w:val="24"/>
                <w:szCs w:val="24"/>
              </w:rPr>
              <w:t>. Музыка, стиль, манеры, костюмы, прически.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247EB8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55B85" w:rsidP="00455B85">
            <w:r>
              <w:t>41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04F0">
              <w:rPr>
                <w:rStyle w:val="FontStyle46"/>
                <w:sz w:val="24"/>
                <w:szCs w:val="24"/>
              </w:rPr>
              <w:t>Элементы историко-бы</w:t>
            </w:r>
            <w:r>
              <w:rPr>
                <w:rStyle w:val="FontStyle46"/>
                <w:sz w:val="24"/>
                <w:szCs w:val="24"/>
              </w:rPr>
              <w:t>тового танца. Особенности танца</w:t>
            </w:r>
            <w:r w:rsidRPr="003204F0">
              <w:rPr>
                <w:rStyle w:val="FontStyle46"/>
                <w:sz w:val="24"/>
                <w:szCs w:val="24"/>
              </w:rPr>
              <w:t xml:space="preserve"> </w:t>
            </w:r>
            <w:r w:rsidRPr="003204F0">
              <w:rPr>
                <w:rStyle w:val="FontStyle46"/>
                <w:spacing w:val="50"/>
                <w:sz w:val="24"/>
                <w:szCs w:val="24"/>
              </w:rPr>
              <w:t>XIX</w:t>
            </w:r>
            <w:r>
              <w:rPr>
                <w:rStyle w:val="FontStyle46"/>
                <w:sz w:val="24"/>
                <w:szCs w:val="24"/>
              </w:rPr>
              <w:t xml:space="preserve"> века —</w:t>
            </w:r>
            <w:r w:rsidRPr="003204F0">
              <w:rPr>
                <w:rStyle w:val="FontStyle46"/>
                <w:sz w:val="24"/>
                <w:szCs w:val="24"/>
              </w:rPr>
              <w:t xml:space="preserve"> экоссэза. Музыка, стиль, манеры, костюмы, прически.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05.01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42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 xml:space="preserve">Композиция из пройденных </w:t>
            </w:r>
            <w:r w:rsidRPr="003204F0">
              <w:rPr>
                <w:rStyle w:val="FontStyle46"/>
                <w:sz w:val="24"/>
                <w:szCs w:val="24"/>
              </w:rPr>
              <w:t>элементов историко-бытовых танцев. Положение рук, корпуса и головы. Дополнительно: па балансе, па де баск</w:t>
            </w:r>
            <w:r>
              <w:rPr>
                <w:rStyle w:val="FontStyle46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>
            <w:r>
              <w:t>43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 xml:space="preserve">Композиция из пройденных </w:t>
            </w:r>
            <w:r w:rsidRPr="003204F0">
              <w:rPr>
                <w:rStyle w:val="FontStyle46"/>
                <w:sz w:val="24"/>
                <w:szCs w:val="24"/>
              </w:rPr>
              <w:t>элементов историко-бытовых танцев. Положение рук, корпуса и головы. Дополнительно: па глиссе, па шассе, па польки.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11.01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074EF3" w:rsidRPr="003204F0" w:rsidTr="00455B85">
        <w:tc>
          <w:tcPr>
            <w:tcW w:w="529" w:type="dxa"/>
          </w:tcPr>
          <w:p w:rsidR="00074EF3" w:rsidRDefault="00074EF3" w:rsidP="00455B85">
            <w:r>
              <w:t>44</w:t>
            </w:r>
          </w:p>
        </w:tc>
        <w:tc>
          <w:tcPr>
            <w:tcW w:w="4824" w:type="dxa"/>
          </w:tcPr>
          <w:p w:rsidR="00074EF3" w:rsidRDefault="00074EF3" w:rsidP="00074EF3">
            <w:pPr>
              <w:pStyle w:val="a3"/>
              <w:rPr>
                <w:rStyle w:val="FontStyle46"/>
                <w:b/>
                <w:sz w:val="24"/>
                <w:szCs w:val="24"/>
              </w:rPr>
            </w:pPr>
            <w:r w:rsidRPr="003204F0">
              <w:rPr>
                <w:rStyle w:val="FontStyle46"/>
                <w:b/>
                <w:sz w:val="24"/>
                <w:szCs w:val="24"/>
              </w:rPr>
              <w:t>Раздел 6. Постановочная и репетиционная работа.</w:t>
            </w:r>
          </w:p>
          <w:p w:rsidR="00074EF3" w:rsidRPr="00074EF3" w:rsidRDefault="00074EF3" w:rsidP="00074EF3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</w:t>
            </w:r>
            <w:r w:rsidRPr="00074EF3">
              <w:rPr>
                <w:rStyle w:val="FontStyle46"/>
                <w:sz w:val="24"/>
                <w:szCs w:val="24"/>
              </w:rPr>
              <w:t>Танец моряков</w:t>
            </w:r>
            <w:r>
              <w:rPr>
                <w:rStyle w:val="FontStyle46"/>
                <w:sz w:val="24"/>
                <w:szCs w:val="24"/>
              </w:rPr>
              <w:t xml:space="preserve">.» - выход </w:t>
            </w:r>
            <w:r w:rsidR="002A12B7">
              <w:rPr>
                <w:rStyle w:val="FontStyle46"/>
                <w:sz w:val="24"/>
                <w:szCs w:val="24"/>
              </w:rPr>
              <w:t>. Композиция танца.</w:t>
            </w:r>
          </w:p>
          <w:p w:rsidR="00074EF3" w:rsidRDefault="00074EF3" w:rsidP="00455B85">
            <w:pPr>
              <w:pStyle w:val="a3"/>
              <w:rPr>
                <w:rStyle w:val="FontStyle46"/>
                <w:sz w:val="24"/>
                <w:szCs w:val="24"/>
              </w:rPr>
            </w:pPr>
          </w:p>
        </w:tc>
        <w:tc>
          <w:tcPr>
            <w:tcW w:w="709" w:type="dxa"/>
          </w:tcPr>
          <w:p w:rsidR="00074EF3" w:rsidRPr="00744B66" w:rsidRDefault="00074EF3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074EF3" w:rsidRPr="008E2C5F" w:rsidRDefault="00074EF3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074EF3" w:rsidRPr="00F1799C" w:rsidRDefault="00074EF3" w:rsidP="00455B85">
            <w:r w:rsidRPr="00F1799C">
              <w:t>2 ч.</w:t>
            </w:r>
          </w:p>
        </w:tc>
        <w:tc>
          <w:tcPr>
            <w:tcW w:w="1701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074EF3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12.01</w:t>
            </w:r>
          </w:p>
        </w:tc>
        <w:tc>
          <w:tcPr>
            <w:tcW w:w="709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</w:p>
        </w:tc>
      </w:tr>
      <w:tr w:rsidR="00074EF3" w:rsidRPr="003204F0" w:rsidTr="00455B85">
        <w:tc>
          <w:tcPr>
            <w:tcW w:w="529" w:type="dxa"/>
          </w:tcPr>
          <w:p w:rsidR="00074EF3" w:rsidRDefault="009F2064" w:rsidP="00455B85">
            <w:r>
              <w:t>45</w:t>
            </w:r>
          </w:p>
        </w:tc>
        <w:tc>
          <w:tcPr>
            <w:tcW w:w="4824" w:type="dxa"/>
          </w:tcPr>
          <w:p w:rsidR="00074EF3" w:rsidRDefault="00074EF3" w:rsidP="002A12B7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</w:t>
            </w:r>
            <w:r w:rsidRPr="00074EF3">
              <w:rPr>
                <w:rStyle w:val="FontStyle46"/>
                <w:sz w:val="24"/>
                <w:szCs w:val="24"/>
              </w:rPr>
              <w:t>Танец моряков</w:t>
            </w:r>
            <w:r>
              <w:rPr>
                <w:rStyle w:val="FontStyle46"/>
                <w:sz w:val="24"/>
                <w:szCs w:val="24"/>
              </w:rPr>
              <w:t xml:space="preserve">.» Положение рук, ног. </w:t>
            </w:r>
            <w:r w:rsidR="002A12B7">
              <w:rPr>
                <w:rStyle w:val="FontStyle46"/>
                <w:sz w:val="24"/>
                <w:szCs w:val="24"/>
              </w:rPr>
              <w:t xml:space="preserve"> Перестроение и рисунок танца.</w:t>
            </w:r>
          </w:p>
        </w:tc>
        <w:tc>
          <w:tcPr>
            <w:tcW w:w="709" w:type="dxa"/>
          </w:tcPr>
          <w:p w:rsidR="00074EF3" w:rsidRPr="00744B66" w:rsidRDefault="00074EF3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074EF3" w:rsidRPr="008E2C5F" w:rsidRDefault="00074EF3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074EF3" w:rsidRPr="00F1799C" w:rsidRDefault="00074EF3" w:rsidP="00455B85">
            <w:r w:rsidRPr="00F1799C">
              <w:t>2 ч.</w:t>
            </w:r>
          </w:p>
        </w:tc>
        <w:tc>
          <w:tcPr>
            <w:tcW w:w="1701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074EF3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14.01</w:t>
            </w:r>
          </w:p>
        </w:tc>
        <w:tc>
          <w:tcPr>
            <w:tcW w:w="709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</w:p>
        </w:tc>
      </w:tr>
      <w:tr w:rsidR="00074EF3" w:rsidRPr="003204F0" w:rsidTr="00455B85">
        <w:tc>
          <w:tcPr>
            <w:tcW w:w="529" w:type="dxa"/>
          </w:tcPr>
          <w:p w:rsidR="00074EF3" w:rsidRDefault="009F2064" w:rsidP="00455B85">
            <w:r>
              <w:t>46</w:t>
            </w:r>
          </w:p>
        </w:tc>
        <w:tc>
          <w:tcPr>
            <w:tcW w:w="4824" w:type="dxa"/>
          </w:tcPr>
          <w:p w:rsidR="00074EF3" w:rsidRDefault="00074EF3" w:rsidP="002A12B7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</w:t>
            </w:r>
            <w:r w:rsidRPr="00074EF3">
              <w:rPr>
                <w:rStyle w:val="FontStyle46"/>
                <w:sz w:val="24"/>
                <w:szCs w:val="24"/>
              </w:rPr>
              <w:t>Танец моряков</w:t>
            </w:r>
            <w:r>
              <w:rPr>
                <w:rStyle w:val="FontStyle46"/>
                <w:sz w:val="24"/>
                <w:szCs w:val="24"/>
              </w:rPr>
              <w:t>.»</w:t>
            </w:r>
            <w:r w:rsidR="009F2064">
              <w:rPr>
                <w:rStyle w:val="FontStyle46"/>
                <w:sz w:val="24"/>
                <w:szCs w:val="24"/>
              </w:rPr>
              <w:t xml:space="preserve"> </w:t>
            </w:r>
            <w:r w:rsidR="002A12B7">
              <w:rPr>
                <w:rStyle w:val="FontStyle46"/>
                <w:sz w:val="24"/>
                <w:szCs w:val="24"/>
              </w:rPr>
              <w:t xml:space="preserve"> Маршировка, приседания</w:t>
            </w:r>
          </w:p>
        </w:tc>
        <w:tc>
          <w:tcPr>
            <w:tcW w:w="709" w:type="dxa"/>
          </w:tcPr>
          <w:p w:rsidR="00074EF3" w:rsidRPr="00744B66" w:rsidRDefault="00074EF3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074EF3" w:rsidRPr="008E2C5F" w:rsidRDefault="00074EF3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074EF3" w:rsidRPr="00F1799C" w:rsidRDefault="00074EF3" w:rsidP="00455B85">
            <w:r w:rsidRPr="00F1799C">
              <w:t>2 ч.</w:t>
            </w:r>
          </w:p>
        </w:tc>
        <w:tc>
          <w:tcPr>
            <w:tcW w:w="1701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074EF3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18.01</w:t>
            </w:r>
          </w:p>
        </w:tc>
        <w:tc>
          <w:tcPr>
            <w:tcW w:w="709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</w:p>
        </w:tc>
      </w:tr>
      <w:tr w:rsidR="00074EF3" w:rsidRPr="003204F0" w:rsidTr="00455B85">
        <w:tc>
          <w:tcPr>
            <w:tcW w:w="529" w:type="dxa"/>
          </w:tcPr>
          <w:p w:rsidR="00074EF3" w:rsidRDefault="009F2064" w:rsidP="00455B85">
            <w:r>
              <w:lastRenderedPageBreak/>
              <w:t>47</w:t>
            </w:r>
          </w:p>
        </w:tc>
        <w:tc>
          <w:tcPr>
            <w:tcW w:w="4824" w:type="dxa"/>
          </w:tcPr>
          <w:p w:rsidR="00074EF3" w:rsidRDefault="00074EF3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</w:t>
            </w:r>
            <w:r w:rsidRPr="00074EF3">
              <w:rPr>
                <w:rStyle w:val="FontStyle46"/>
                <w:sz w:val="24"/>
                <w:szCs w:val="24"/>
              </w:rPr>
              <w:t>Танец моряков</w:t>
            </w:r>
            <w:r>
              <w:rPr>
                <w:rStyle w:val="FontStyle46"/>
                <w:sz w:val="24"/>
                <w:szCs w:val="24"/>
              </w:rPr>
              <w:t>.»</w:t>
            </w:r>
            <w:r w:rsidR="009F2064">
              <w:rPr>
                <w:rStyle w:val="FontStyle46"/>
                <w:sz w:val="24"/>
                <w:szCs w:val="24"/>
              </w:rPr>
              <w:t>. Выпады, маршировка.</w:t>
            </w:r>
          </w:p>
        </w:tc>
        <w:tc>
          <w:tcPr>
            <w:tcW w:w="709" w:type="dxa"/>
          </w:tcPr>
          <w:p w:rsidR="00074EF3" w:rsidRPr="00744B66" w:rsidRDefault="00074EF3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074EF3" w:rsidRPr="008E2C5F" w:rsidRDefault="00074EF3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074EF3" w:rsidRPr="00F1799C" w:rsidRDefault="00074EF3" w:rsidP="00455B85">
            <w:r w:rsidRPr="00F1799C">
              <w:t>2 ч.</w:t>
            </w:r>
          </w:p>
        </w:tc>
        <w:tc>
          <w:tcPr>
            <w:tcW w:w="1701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074EF3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19.01</w:t>
            </w:r>
          </w:p>
        </w:tc>
        <w:tc>
          <w:tcPr>
            <w:tcW w:w="709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</w:p>
        </w:tc>
      </w:tr>
      <w:tr w:rsidR="00074EF3" w:rsidRPr="003204F0" w:rsidTr="00455B85">
        <w:tc>
          <w:tcPr>
            <w:tcW w:w="529" w:type="dxa"/>
          </w:tcPr>
          <w:p w:rsidR="00074EF3" w:rsidRDefault="009F2064" w:rsidP="00455B85">
            <w:r>
              <w:t>48</w:t>
            </w:r>
          </w:p>
        </w:tc>
        <w:tc>
          <w:tcPr>
            <w:tcW w:w="4824" w:type="dxa"/>
          </w:tcPr>
          <w:p w:rsidR="00074EF3" w:rsidRDefault="00074EF3" w:rsidP="002A12B7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</w:t>
            </w:r>
            <w:r w:rsidRPr="00074EF3">
              <w:rPr>
                <w:rStyle w:val="FontStyle46"/>
                <w:sz w:val="24"/>
                <w:szCs w:val="24"/>
              </w:rPr>
              <w:t>Танец моряков</w:t>
            </w:r>
            <w:r>
              <w:rPr>
                <w:rStyle w:val="FontStyle46"/>
                <w:sz w:val="24"/>
                <w:szCs w:val="24"/>
              </w:rPr>
              <w:t>.»</w:t>
            </w:r>
            <w:r w:rsidR="009F2064">
              <w:rPr>
                <w:rStyle w:val="FontStyle46"/>
                <w:sz w:val="24"/>
                <w:szCs w:val="24"/>
              </w:rPr>
              <w:t xml:space="preserve">. </w:t>
            </w:r>
            <w:r w:rsidR="002A12B7">
              <w:rPr>
                <w:rStyle w:val="FontStyle46"/>
                <w:sz w:val="24"/>
                <w:szCs w:val="24"/>
              </w:rPr>
              <w:t>Повороты на месте</w:t>
            </w:r>
          </w:p>
        </w:tc>
        <w:tc>
          <w:tcPr>
            <w:tcW w:w="709" w:type="dxa"/>
          </w:tcPr>
          <w:p w:rsidR="00074EF3" w:rsidRPr="00744B66" w:rsidRDefault="00074EF3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074EF3" w:rsidRPr="008E2C5F" w:rsidRDefault="00074EF3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074EF3" w:rsidRPr="00F1799C" w:rsidRDefault="00074EF3" w:rsidP="00455B85">
            <w:r w:rsidRPr="00F1799C">
              <w:t>2 ч.</w:t>
            </w:r>
          </w:p>
        </w:tc>
        <w:tc>
          <w:tcPr>
            <w:tcW w:w="1701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074EF3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21.01</w:t>
            </w:r>
          </w:p>
        </w:tc>
        <w:tc>
          <w:tcPr>
            <w:tcW w:w="709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</w:p>
        </w:tc>
      </w:tr>
      <w:tr w:rsidR="00074EF3" w:rsidRPr="003204F0" w:rsidTr="00455B85">
        <w:tc>
          <w:tcPr>
            <w:tcW w:w="529" w:type="dxa"/>
          </w:tcPr>
          <w:p w:rsidR="00074EF3" w:rsidRDefault="009F2064" w:rsidP="00455B85">
            <w:r>
              <w:t>49</w:t>
            </w:r>
          </w:p>
        </w:tc>
        <w:tc>
          <w:tcPr>
            <w:tcW w:w="4824" w:type="dxa"/>
          </w:tcPr>
          <w:p w:rsidR="00074EF3" w:rsidRDefault="00074EF3" w:rsidP="002A12B7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</w:t>
            </w:r>
            <w:r w:rsidRPr="002A12B7">
              <w:rPr>
                <w:rStyle w:val="FontStyle46"/>
                <w:sz w:val="24"/>
                <w:szCs w:val="24"/>
              </w:rPr>
              <w:t>Танец моряков</w:t>
            </w:r>
            <w:r w:rsidR="002A12B7" w:rsidRPr="002A12B7">
              <w:rPr>
                <w:rStyle w:val="FontStyle46"/>
                <w:sz w:val="24"/>
                <w:szCs w:val="24"/>
              </w:rPr>
              <w:t>».</w:t>
            </w:r>
            <w:r w:rsidR="002A12B7" w:rsidRPr="002A12B7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Соединение движений танца в комбинации</w:t>
            </w:r>
            <w:r w:rsidR="002A12B7">
              <w:rPr>
                <w:rStyle w:val="FontStyle46"/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</w:tcPr>
          <w:p w:rsidR="00074EF3" w:rsidRPr="00744B66" w:rsidRDefault="00074EF3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074EF3" w:rsidRPr="008E2C5F" w:rsidRDefault="00074EF3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074EF3" w:rsidRPr="00F1799C" w:rsidRDefault="00074EF3" w:rsidP="00455B85">
            <w:r w:rsidRPr="00F1799C">
              <w:t>2 ч.</w:t>
            </w:r>
          </w:p>
        </w:tc>
        <w:tc>
          <w:tcPr>
            <w:tcW w:w="1701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074EF3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25.01</w:t>
            </w:r>
          </w:p>
        </w:tc>
        <w:tc>
          <w:tcPr>
            <w:tcW w:w="709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</w:p>
        </w:tc>
      </w:tr>
      <w:tr w:rsidR="00074EF3" w:rsidRPr="003204F0" w:rsidTr="00455B85">
        <w:tc>
          <w:tcPr>
            <w:tcW w:w="529" w:type="dxa"/>
          </w:tcPr>
          <w:p w:rsidR="00074EF3" w:rsidRDefault="009F2064" w:rsidP="00455B85">
            <w:r>
              <w:t>50</w:t>
            </w:r>
          </w:p>
        </w:tc>
        <w:tc>
          <w:tcPr>
            <w:tcW w:w="4824" w:type="dxa"/>
          </w:tcPr>
          <w:p w:rsidR="00074EF3" w:rsidRDefault="00074EF3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</w:t>
            </w:r>
            <w:r w:rsidRPr="00074EF3">
              <w:rPr>
                <w:rStyle w:val="FontStyle46"/>
                <w:sz w:val="24"/>
                <w:szCs w:val="24"/>
              </w:rPr>
              <w:t>Танец моряков</w:t>
            </w:r>
            <w:r>
              <w:rPr>
                <w:rStyle w:val="FontStyle46"/>
                <w:sz w:val="24"/>
                <w:szCs w:val="24"/>
              </w:rPr>
              <w:t>.»</w:t>
            </w:r>
            <w:r w:rsidR="009F2064">
              <w:rPr>
                <w:rStyle w:val="FontStyle46"/>
                <w:sz w:val="24"/>
                <w:szCs w:val="24"/>
              </w:rPr>
              <w:t xml:space="preserve"> Ковырялочка.</w:t>
            </w:r>
          </w:p>
        </w:tc>
        <w:tc>
          <w:tcPr>
            <w:tcW w:w="709" w:type="dxa"/>
          </w:tcPr>
          <w:p w:rsidR="00074EF3" w:rsidRPr="00744B66" w:rsidRDefault="00074EF3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074EF3" w:rsidRPr="008E2C5F" w:rsidRDefault="00074EF3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074EF3" w:rsidRPr="00F1799C" w:rsidRDefault="00074EF3" w:rsidP="00455B85">
            <w:r w:rsidRPr="00F1799C">
              <w:t>2 ч.</w:t>
            </w:r>
          </w:p>
        </w:tc>
        <w:tc>
          <w:tcPr>
            <w:tcW w:w="1701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074EF3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26.01</w:t>
            </w:r>
          </w:p>
        </w:tc>
        <w:tc>
          <w:tcPr>
            <w:tcW w:w="709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</w:p>
        </w:tc>
      </w:tr>
      <w:tr w:rsidR="00074EF3" w:rsidRPr="003204F0" w:rsidTr="00455B85">
        <w:tc>
          <w:tcPr>
            <w:tcW w:w="529" w:type="dxa"/>
          </w:tcPr>
          <w:p w:rsidR="00074EF3" w:rsidRDefault="009F2064" w:rsidP="00455B85">
            <w:r>
              <w:t>51</w:t>
            </w:r>
          </w:p>
        </w:tc>
        <w:tc>
          <w:tcPr>
            <w:tcW w:w="4824" w:type="dxa"/>
          </w:tcPr>
          <w:p w:rsidR="00074EF3" w:rsidRDefault="00074EF3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</w:t>
            </w:r>
            <w:r w:rsidRPr="00074EF3">
              <w:rPr>
                <w:rStyle w:val="FontStyle46"/>
                <w:sz w:val="24"/>
                <w:szCs w:val="24"/>
              </w:rPr>
              <w:t>Танец моряков</w:t>
            </w:r>
            <w:r>
              <w:rPr>
                <w:rStyle w:val="FontStyle46"/>
                <w:sz w:val="24"/>
                <w:szCs w:val="24"/>
              </w:rPr>
              <w:t>.»</w:t>
            </w:r>
            <w:r w:rsidR="009F2064">
              <w:rPr>
                <w:rStyle w:val="FontStyle46"/>
                <w:sz w:val="24"/>
                <w:szCs w:val="24"/>
              </w:rPr>
              <w:t xml:space="preserve"> Повороты</w:t>
            </w:r>
            <w:r w:rsidR="002A12B7">
              <w:rPr>
                <w:rStyle w:val="FontStyle46"/>
                <w:sz w:val="24"/>
                <w:szCs w:val="24"/>
              </w:rPr>
              <w:t>. Взмахи.</w:t>
            </w:r>
          </w:p>
        </w:tc>
        <w:tc>
          <w:tcPr>
            <w:tcW w:w="709" w:type="dxa"/>
          </w:tcPr>
          <w:p w:rsidR="00074EF3" w:rsidRPr="00744B66" w:rsidRDefault="00074EF3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074EF3" w:rsidRPr="008E2C5F" w:rsidRDefault="00074EF3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074EF3" w:rsidRPr="00F1799C" w:rsidRDefault="00074EF3" w:rsidP="00455B85">
            <w:r w:rsidRPr="00F1799C">
              <w:t>2 ч.</w:t>
            </w:r>
          </w:p>
        </w:tc>
        <w:tc>
          <w:tcPr>
            <w:tcW w:w="1701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074EF3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28.01</w:t>
            </w:r>
          </w:p>
        </w:tc>
        <w:tc>
          <w:tcPr>
            <w:tcW w:w="709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</w:p>
        </w:tc>
      </w:tr>
      <w:tr w:rsidR="00074EF3" w:rsidRPr="003204F0" w:rsidTr="00455B85">
        <w:tc>
          <w:tcPr>
            <w:tcW w:w="529" w:type="dxa"/>
          </w:tcPr>
          <w:p w:rsidR="00074EF3" w:rsidRDefault="009F2064" w:rsidP="00455B85">
            <w:r>
              <w:t>52</w:t>
            </w:r>
          </w:p>
        </w:tc>
        <w:tc>
          <w:tcPr>
            <w:tcW w:w="4824" w:type="dxa"/>
          </w:tcPr>
          <w:p w:rsidR="00074EF3" w:rsidRDefault="00074EF3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</w:t>
            </w:r>
            <w:r w:rsidRPr="00074EF3">
              <w:rPr>
                <w:rStyle w:val="FontStyle46"/>
                <w:sz w:val="24"/>
                <w:szCs w:val="24"/>
              </w:rPr>
              <w:t>Танец моряков</w:t>
            </w:r>
            <w:r>
              <w:rPr>
                <w:rStyle w:val="FontStyle46"/>
                <w:sz w:val="24"/>
                <w:szCs w:val="24"/>
              </w:rPr>
              <w:t>.»</w:t>
            </w:r>
            <w:r w:rsidR="002A12B7">
              <w:rPr>
                <w:rStyle w:val="FontStyle46"/>
                <w:sz w:val="24"/>
                <w:szCs w:val="24"/>
              </w:rPr>
              <w:t xml:space="preserve"> Отработка синхронности. отработка движений под музыку.</w:t>
            </w:r>
          </w:p>
        </w:tc>
        <w:tc>
          <w:tcPr>
            <w:tcW w:w="709" w:type="dxa"/>
          </w:tcPr>
          <w:p w:rsidR="00074EF3" w:rsidRPr="00744B66" w:rsidRDefault="00074EF3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074EF3" w:rsidRPr="008E2C5F" w:rsidRDefault="00074EF3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074EF3" w:rsidRPr="00F1799C" w:rsidRDefault="00074EF3" w:rsidP="00455B85">
            <w:r w:rsidRPr="00F1799C">
              <w:t>2 ч.</w:t>
            </w:r>
          </w:p>
        </w:tc>
        <w:tc>
          <w:tcPr>
            <w:tcW w:w="1701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074EF3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01.02</w:t>
            </w:r>
          </w:p>
        </w:tc>
        <w:tc>
          <w:tcPr>
            <w:tcW w:w="709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</w:p>
        </w:tc>
      </w:tr>
      <w:tr w:rsidR="00074EF3" w:rsidRPr="003204F0" w:rsidTr="00455B85">
        <w:tc>
          <w:tcPr>
            <w:tcW w:w="529" w:type="dxa"/>
          </w:tcPr>
          <w:p w:rsidR="00074EF3" w:rsidRDefault="009F2064" w:rsidP="00455B85">
            <w:r>
              <w:t>53</w:t>
            </w:r>
          </w:p>
        </w:tc>
        <w:tc>
          <w:tcPr>
            <w:tcW w:w="4824" w:type="dxa"/>
          </w:tcPr>
          <w:p w:rsidR="00074EF3" w:rsidRDefault="00074EF3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</w:t>
            </w:r>
            <w:r w:rsidRPr="00074EF3">
              <w:rPr>
                <w:rStyle w:val="FontStyle46"/>
                <w:sz w:val="24"/>
                <w:szCs w:val="24"/>
              </w:rPr>
              <w:t>Танец моряков</w:t>
            </w:r>
            <w:r>
              <w:rPr>
                <w:rStyle w:val="FontStyle46"/>
                <w:sz w:val="24"/>
                <w:szCs w:val="24"/>
              </w:rPr>
              <w:t>.»</w:t>
            </w:r>
            <w:r w:rsidR="002A12B7">
              <w:rPr>
                <w:rStyle w:val="FontStyle46"/>
                <w:sz w:val="24"/>
                <w:szCs w:val="24"/>
              </w:rPr>
              <w:t xml:space="preserve"> Повторение элементов танца.</w:t>
            </w:r>
          </w:p>
        </w:tc>
        <w:tc>
          <w:tcPr>
            <w:tcW w:w="709" w:type="dxa"/>
          </w:tcPr>
          <w:p w:rsidR="00074EF3" w:rsidRPr="00744B66" w:rsidRDefault="00074EF3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074EF3" w:rsidRPr="008E2C5F" w:rsidRDefault="00074EF3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074EF3" w:rsidRPr="00F1799C" w:rsidRDefault="00074EF3" w:rsidP="00455B85">
            <w:r w:rsidRPr="00F1799C">
              <w:t>2 ч.</w:t>
            </w:r>
          </w:p>
        </w:tc>
        <w:tc>
          <w:tcPr>
            <w:tcW w:w="1701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074EF3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02.02</w:t>
            </w:r>
          </w:p>
        </w:tc>
        <w:tc>
          <w:tcPr>
            <w:tcW w:w="709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</w:p>
        </w:tc>
      </w:tr>
      <w:tr w:rsidR="00074EF3" w:rsidRPr="003204F0" w:rsidTr="00455B85">
        <w:tc>
          <w:tcPr>
            <w:tcW w:w="529" w:type="dxa"/>
          </w:tcPr>
          <w:p w:rsidR="00074EF3" w:rsidRDefault="009F2064" w:rsidP="00455B85">
            <w:r>
              <w:t>54</w:t>
            </w:r>
          </w:p>
        </w:tc>
        <w:tc>
          <w:tcPr>
            <w:tcW w:w="4824" w:type="dxa"/>
          </w:tcPr>
          <w:p w:rsidR="00074EF3" w:rsidRDefault="00074EF3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</w:t>
            </w:r>
            <w:r w:rsidRPr="00074EF3">
              <w:rPr>
                <w:rStyle w:val="FontStyle46"/>
                <w:sz w:val="24"/>
                <w:szCs w:val="24"/>
              </w:rPr>
              <w:t>Танец моряков</w:t>
            </w:r>
            <w:r>
              <w:rPr>
                <w:rStyle w:val="FontStyle46"/>
                <w:sz w:val="24"/>
                <w:szCs w:val="24"/>
              </w:rPr>
              <w:t>.»</w:t>
            </w:r>
            <w:r w:rsidR="002A12B7">
              <w:rPr>
                <w:rStyle w:val="FontStyle46"/>
                <w:sz w:val="24"/>
                <w:szCs w:val="24"/>
              </w:rPr>
              <w:t xml:space="preserve"> Отработка синхронности. отработка движений под музыку.</w:t>
            </w:r>
          </w:p>
        </w:tc>
        <w:tc>
          <w:tcPr>
            <w:tcW w:w="709" w:type="dxa"/>
          </w:tcPr>
          <w:p w:rsidR="00074EF3" w:rsidRPr="00744B66" w:rsidRDefault="00074EF3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074EF3" w:rsidRPr="008E2C5F" w:rsidRDefault="00074EF3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074EF3" w:rsidRPr="00F1799C" w:rsidRDefault="00074EF3" w:rsidP="00455B85">
            <w:r w:rsidRPr="00F1799C">
              <w:t>2 ч.</w:t>
            </w:r>
          </w:p>
        </w:tc>
        <w:tc>
          <w:tcPr>
            <w:tcW w:w="1701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074EF3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04.02</w:t>
            </w:r>
          </w:p>
        </w:tc>
        <w:tc>
          <w:tcPr>
            <w:tcW w:w="709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</w:p>
        </w:tc>
      </w:tr>
      <w:tr w:rsidR="00074EF3" w:rsidRPr="003204F0" w:rsidTr="00455B85">
        <w:tc>
          <w:tcPr>
            <w:tcW w:w="529" w:type="dxa"/>
          </w:tcPr>
          <w:p w:rsidR="00074EF3" w:rsidRDefault="009F2064" w:rsidP="00455B85">
            <w:r>
              <w:t>55</w:t>
            </w:r>
          </w:p>
        </w:tc>
        <w:tc>
          <w:tcPr>
            <w:tcW w:w="4824" w:type="dxa"/>
          </w:tcPr>
          <w:p w:rsidR="00074EF3" w:rsidRDefault="00074EF3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</w:t>
            </w:r>
            <w:r w:rsidRPr="00074EF3">
              <w:rPr>
                <w:rStyle w:val="FontStyle46"/>
                <w:sz w:val="24"/>
                <w:szCs w:val="24"/>
              </w:rPr>
              <w:t>Танец моряков</w:t>
            </w:r>
            <w:r>
              <w:rPr>
                <w:rStyle w:val="FontStyle46"/>
                <w:sz w:val="24"/>
                <w:szCs w:val="24"/>
              </w:rPr>
              <w:t>.»</w:t>
            </w:r>
            <w:r w:rsidR="002A12B7">
              <w:rPr>
                <w:rStyle w:val="FontStyle46"/>
                <w:sz w:val="24"/>
                <w:szCs w:val="24"/>
              </w:rPr>
              <w:t xml:space="preserve"> Отработка синхронности. отработка движений под музыку.</w:t>
            </w:r>
          </w:p>
        </w:tc>
        <w:tc>
          <w:tcPr>
            <w:tcW w:w="709" w:type="dxa"/>
          </w:tcPr>
          <w:p w:rsidR="00074EF3" w:rsidRPr="00744B66" w:rsidRDefault="00074EF3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074EF3" w:rsidRPr="008E2C5F" w:rsidRDefault="00074EF3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074EF3" w:rsidRPr="00F1799C" w:rsidRDefault="00074EF3" w:rsidP="00455B85">
            <w:r w:rsidRPr="00F1799C">
              <w:t>2 ч.</w:t>
            </w:r>
          </w:p>
        </w:tc>
        <w:tc>
          <w:tcPr>
            <w:tcW w:w="1701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074EF3" w:rsidRDefault="00074EF3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08.02</w:t>
            </w:r>
          </w:p>
        </w:tc>
        <w:tc>
          <w:tcPr>
            <w:tcW w:w="709" w:type="dxa"/>
          </w:tcPr>
          <w:p w:rsidR="00074EF3" w:rsidRPr="00592DC7" w:rsidRDefault="00074EF3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2A12B7" w:rsidP="00455B85">
            <w:r>
              <w:t>56</w:t>
            </w:r>
          </w:p>
        </w:tc>
        <w:tc>
          <w:tcPr>
            <w:tcW w:w="4824" w:type="dxa"/>
          </w:tcPr>
          <w:p w:rsidR="00D959AB" w:rsidRPr="00074EF3" w:rsidRDefault="00455B85" w:rsidP="00D959AB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 xml:space="preserve">Знакомство с историей татарского танца. </w:t>
            </w:r>
            <w:r w:rsidR="00D959AB">
              <w:rPr>
                <w:rStyle w:val="FontStyle46"/>
                <w:sz w:val="24"/>
                <w:szCs w:val="24"/>
              </w:rPr>
              <w:t>Композиция танца.</w:t>
            </w:r>
          </w:p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 w:rsidRPr="003204F0">
              <w:rPr>
                <w:rStyle w:val="FontStyle46"/>
                <w:sz w:val="24"/>
                <w:szCs w:val="24"/>
              </w:rPr>
              <w:t>Татарский танец мальчиков</w:t>
            </w:r>
            <w:r>
              <w:rPr>
                <w:rStyle w:val="FontStyle46"/>
                <w:sz w:val="24"/>
                <w:szCs w:val="24"/>
              </w:rPr>
              <w:t>-выход</w:t>
            </w:r>
            <w:r w:rsidRPr="003204F0">
              <w:rPr>
                <w:rStyle w:val="FontStyle46"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C13EB7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2A12B7" w:rsidP="00455B85">
            <w:r>
              <w:t>57</w:t>
            </w:r>
          </w:p>
        </w:tc>
        <w:tc>
          <w:tcPr>
            <w:tcW w:w="4824" w:type="dxa"/>
          </w:tcPr>
          <w:p w:rsidR="00C13EB7" w:rsidRPr="00C13EB7" w:rsidRDefault="00455B85" w:rsidP="00C13EB7">
            <w:pPr>
              <w:pStyle w:val="ab"/>
              <w:spacing w:before="0" w:beforeAutospacing="0" w:after="0" w:afterAutospacing="0"/>
              <w:rPr>
                <w:color w:val="181818"/>
              </w:rPr>
            </w:pPr>
            <w:r w:rsidRPr="00962DFA">
              <w:rPr>
                <w:rStyle w:val="FontStyle46"/>
                <w:sz w:val="24"/>
                <w:szCs w:val="24"/>
              </w:rPr>
              <w:t>«</w:t>
            </w:r>
            <w:r w:rsidRPr="00C13EB7">
              <w:rPr>
                <w:rStyle w:val="FontStyle46"/>
                <w:sz w:val="24"/>
                <w:szCs w:val="24"/>
              </w:rPr>
              <w:t>П</w:t>
            </w:r>
            <w:r w:rsidR="00C13EB7" w:rsidRPr="00C13EB7">
              <w:rPr>
                <w:rStyle w:val="FontStyle46"/>
                <w:sz w:val="24"/>
                <w:szCs w:val="24"/>
              </w:rPr>
              <w:t>оложение рук в татарском танце»</w:t>
            </w:r>
            <w:r w:rsidR="00C13EB7" w:rsidRPr="00C13EB7">
              <w:rPr>
                <w:color w:val="181818"/>
              </w:rPr>
              <w:t xml:space="preserve"> - основной ход вперёд и назад</w:t>
            </w:r>
          </w:p>
          <w:p w:rsidR="00455B85" w:rsidRPr="00962DFA" w:rsidRDefault="00455B85" w:rsidP="00C13EB7">
            <w:pPr>
              <w:pStyle w:val="a3"/>
              <w:rPr>
                <w:rStyle w:val="FontStyle46"/>
                <w:sz w:val="24"/>
                <w:szCs w:val="24"/>
              </w:rPr>
            </w:pP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C13EB7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2A12B7" w:rsidP="00455B85">
            <w:r>
              <w:t>58</w:t>
            </w:r>
          </w:p>
        </w:tc>
        <w:tc>
          <w:tcPr>
            <w:tcW w:w="4824" w:type="dxa"/>
          </w:tcPr>
          <w:p w:rsidR="00455B85" w:rsidRPr="00962DFA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Татарский танец-</w:t>
            </w:r>
            <w:r>
              <w:t xml:space="preserve"> </w:t>
            </w:r>
            <w:r>
              <w:rPr>
                <w:rStyle w:val="FontStyle46"/>
                <w:sz w:val="24"/>
                <w:szCs w:val="24"/>
              </w:rPr>
              <w:t xml:space="preserve">«Вак тыпырдау» </w:t>
            </w:r>
            <w:r w:rsidRPr="00962DFA">
              <w:rPr>
                <w:rStyle w:val="FontStyle46"/>
                <w:sz w:val="24"/>
                <w:szCs w:val="24"/>
              </w:rPr>
              <w:t>(«мелкая дробь»)</w:t>
            </w:r>
            <w:r>
              <w:rPr>
                <w:rStyle w:val="FontStyle46"/>
                <w:sz w:val="24"/>
                <w:szCs w:val="24"/>
              </w:rPr>
              <w:t>,</w:t>
            </w:r>
            <w:r w:rsidRPr="00962DFA">
              <w:rPr>
                <w:rStyle w:val="FontStyle46"/>
                <w:sz w:val="24"/>
                <w:szCs w:val="24"/>
              </w:rPr>
              <w:t>«Укчэ-баш» («пятка-носок»)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C13EB7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2A12B7" w:rsidP="00455B85">
            <w:r>
              <w:t>59</w:t>
            </w:r>
          </w:p>
        </w:tc>
        <w:tc>
          <w:tcPr>
            <w:tcW w:w="4824" w:type="dxa"/>
          </w:tcPr>
          <w:p w:rsidR="00455B85" w:rsidRPr="00962DFA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Репетиционная  работа. Повторение всех разученных танцев. Отработка движений под музыку. Отработка синхронности.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C13EB7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rPr>
          <w:trHeight w:val="375"/>
        </w:trPr>
        <w:tc>
          <w:tcPr>
            <w:tcW w:w="529" w:type="dxa"/>
          </w:tcPr>
          <w:p w:rsidR="00455B85" w:rsidRPr="003204F0" w:rsidRDefault="002A12B7" w:rsidP="00455B85">
            <w:r>
              <w:t>60</w:t>
            </w:r>
          </w:p>
        </w:tc>
        <w:tc>
          <w:tcPr>
            <w:tcW w:w="4824" w:type="dxa"/>
          </w:tcPr>
          <w:p w:rsidR="00455B85" w:rsidRPr="00962DFA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школьном мероприятии в честь 23 февраля.</w:t>
            </w:r>
          </w:p>
        </w:tc>
        <w:tc>
          <w:tcPr>
            <w:tcW w:w="709" w:type="dxa"/>
          </w:tcPr>
          <w:p w:rsidR="00455B85" w:rsidRDefault="00455B85" w:rsidP="00455B85"/>
        </w:tc>
        <w:tc>
          <w:tcPr>
            <w:tcW w:w="850" w:type="dxa"/>
          </w:tcPr>
          <w:p w:rsidR="00455B85" w:rsidRDefault="00455B85" w:rsidP="00455B85">
            <w:r>
              <w:t>2ч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C13EB7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25249F" w:rsidP="00455B85">
            <w:r>
              <w:t>61</w:t>
            </w:r>
          </w:p>
        </w:tc>
        <w:tc>
          <w:tcPr>
            <w:tcW w:w="4824" w:type="dxa"/>
          </w:tcPr>
          <w:p w:rsidR="00455B85" w:rsidRPr="003204F0" w:rsidRDefault="00C13EB7" w:rsidP="00455B85">
            <w:pPr>
              <w:pStyle w:val="a3"/>
              <w:rPr>
                <w:rStyle w:val="FontStyle46"/>
                <w:b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«Татарский танец»</w:t>
            </w:r>
            <w:r w:rsidR="00455B85">
              <w:rPr>
                <w:rStyle w:val="FontStyle46"/>
                <w:sz w:val="24"/>
                <w:szCs w:val="24"/>
              </w:rPr>
              <w:t xml:space="preserve"> Поворот ступней</w:t>
            </w:r>
            <w:r>
              <w:rPr>
                <w:rStyle w:val="FontStyle46"/>
                <w:sz w:val="24"/>
                <w:szCs w:val="24"/>
              </w:rPr>
              <w:t>. Елочка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25249F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22.02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25249F" w:rsidRPr="003204F0" w:rsidTr="00455B85">
        <w:tc>
          <w:tcPr>
            <w:tcW w:w="529" w:type="dxa"/>
          </w:tcPr>
          <w:p w:rsidR="0025249F" w:rsidRDefault="0025249F" w:rsidP="00455B85">
            <w:r>
              <w:lastRenderedPageBreak/>
              <w:t>62</w:t>
            </w:r>
          </w:p>
        </w:tc>
        <w:tc>
          <w:tcPr>
            <w:tcW w:w="4824" w:type="dxa"/>
          </w:tcPr>
          <w:p w:rsidR="0025249F" w:rsidRPr="0025249F" w:rsidRDefault="0025249F" w:rsidP="0025249F">
            <w:pPr>
              <w:pStyle w:val="ab"/>
              <w:numPr>
                <w:ilvl w:val="0"/>
                <w:numId w:val="28"/>
              </w:numPr>
              <w:spacing w:before="0" w:beforeAutospacing="0" w:after="0" w:afterAutospacing="0"/>
              <w:ind w:left="0"/>
              <w:rPr>
                <w:color w:val="181818"/>
              </w:rPr>
            </w:pPr>
            <w:r>
              <w:rPr>
                <w:rStyle w:val="FontStyle46"/>
                <w:sz w:val="24"/>
                <w:szCs w:val="24"/>
              </w:rPr>
              <w:t>«Татарский танец</w:t>
            </w:r>
            <w:r w:rsidRPr="0025249F">
              <w:rPr>
                <w:rStyle w:val="FontStyle46"/>
                <w:sz w:val="24"/>
                <w:szCs w:val="24"/>
              </w:rPr>
              <w:t>»</w:t>
            </w:r>
            <w:r w:rsidRPr="0025249F">
              <w:rPr>
                <w:bCs/>
                <w:color w:val="181818"/>
              </w:rPr>
              <w:t xml:space="preserve"> </w:t>
            </w:r>
            <w:r>
              <w:rPr>
                <w:bCs/>
                <w:color w:val="181818"/>
              </w:rPr>
              <w:t>П</w:t>
            </w:r>
            <w:r w:rsidRPr="0025249F">
              <w:rPr>
                <w:bCs/>
                <w:color w:val="181818"/>
              </w:rPr>
              <w:t>ерескоки из стороны в сторону.</w:t>
            </w:r>
          </w:p>
          <w:p w:rsidR="0025249F" w:rsidRDefault="0025249F" w:rsidP="00455B85">
            <w:pPr>
              <w:pStyle w:val="a3"/>
              <w:rPr>
                <w:rStyle w:val="FontStyle46"/>
                <w:sz w:val="24"/>
                <w:szCs w:val="24"/>
              </w:rPr>
            </w:pPr>
          </w:p>
        </w:tc>
        <w:tc>
          <w:tcPr>
            <w:tcW w:w="709" w:type="dxa"/>
          </w:tcPr>
          <w:p w:rsidR="0025249F" w:rsidRPr="00744B66" w:rsidRDefault="00D959AB" w:rsidP="00455B85">
            <w:pPr>
              <w:rPr>
                <w:lang w:eastAsia="ru-RU"/>
              </w:rPr>
            </w:pPr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25249F" w:rsidRPr="008E2C5F" w:rsidRDefault="00D959AB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25249F" w:rsidRPr="00F1799C" w:rsidRDefault="00D959AB" w:rsidP="00455B85">
            <w:r w:rsidRPr="00F1799C">
              <w:t>2 ч.</w:t>
            </w:r>
          </w:p>
        </w:tc>
        <w:tc>
          <w:tcPr>
            <w:tcW w:w="1701" w:type="dxa"/>
          </w:tcPr>
          <w:p w:rsidR="0025249F" w:rsidRPr="00592DC7" w:rsidRDefault="0025249F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25249F" w:rsidRPr="00592DC7" w:rsidRDefault="0025249F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25.02</w:t>
            </w:r>
          </w:p>
        </w:tc>
        <w:tc>
          <w:tcPr>
            <w:tcW w:w="709" w:type="dxa"/>
          </w:tcPr>
          <w:p w:rsidR="0025249F" w:rsidRPr="00592DC7" w:rsidRDefault="0025249F" w:rsidP="00455B85">
            <w:pPr>
              <w:rPr>
                <w:sz w:val="20"/>
                <w:szCs w:val="20"/>
              </w:rPr>
            </w:pPr>
          </w:p>
        </w:tc>
      </w:tr>
      <w:tr w:rsidR="0025249F" w:rsidRPr="003204F0" w:rsidTr="00455B85">
        <w:tc>
          <w:tcPr>
            <w:tcW w:w="529" w:type="dxa"/>
          </w:tcPr>
          <w:p w:rsidR="0025249F" w:rsidRDefault="0025249F" w:rsidP="00455B85">
            <w:r>
              <w:t>63</w:t>
            </w:r>
          </w:p>
        </w:tc>
        <w:tc>
          <w:tcPr>
            <w:tcW w:w="4824" w:type="dxa"/>
          </w:tcPr>
          <w:p w:rsidR="0025249F" w:rsidRPr="00D959AB" w:rsidRDefault="0025249F" w:rsidP="00D959AB">
            <w:pPr>
              <w:pStyle w:val="ab"/>
              <w:numPr>
                <w:ilvl w:val="0"/>
                <w:numId w:val="29"/>
              </w:numPr>
              <w:spacing w:before="0" w:beforeAutospacing="0" w:after="0" w:afterAutospacing="0"/>
              <w:ind w:left="0"/>
              <w:rPr>
                <w:rStyle w:val="FontStyle46"/>
                <w:color w:val="181818"/>
                <w:sz w:val="24"/>
                <w:szCs w:val="24"/>
              </w:rPr>
            </w:pPr>
            <w:r w:rsidRPr="00D959AB">
              <w:rPr>
                <w:rStyle w:val="FontStyle46"/>
                <w:sz w:val="24"/>
                <w:szCs w:val="24"/>
              </w:rPr>
              <w:t>«Татарский танец»</w:t>
            </w:r>
            <w:r w:rsidR="00D959AB" w:rsidRPr="00D959AB">
              <w:rPr>
                <w:bCs/>
                <w:color w:val="181818"/>
              </w:rPr>
              <w:t xml:space="preserve"> «перескоки вперёд – назад»</w:t>
            </w:r>
            <w:r w:rsidRPr="00D959AB">
              <w:rPr>
                <w:bCs/>
                <w:color w:val="181818"/>
              </w:rPr>
              <w:t xml:space="preserve"> </w:t>
            </w:r>
            <w:r w:rsidRPr="00D959AB">
              <w:rPr>
                <w:rStyle w:val="FontStyle46"/>
                <w:sz w:val="24"/>
                <w:szCs w:val="24"/>
              </w:rPr>
              <w:t>Повторение элементов танца.</w:t>
            </w:r>
          </w:p>
        </w:tc>
        <w:tc>
          <w:tcPr>
            <w:tcW w:w="709" w:type="dxa"/>
          </w:tcPr>
          <w:p w:rsidR="0025249F" w:rsidRPr="00744B66" w:rsidRDefault="00D959AB" w:rsidP="00455B85">
            <w:pPr>
              <w:rPr>
                <w:lang w:eastAsia="ru-RU"/>
              </w:rPr>
            </w:pPr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25249F" w:rsidRPr="008E2C5F" w:rsidRDefault="00D959AB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25249F" w:rsidRPr="00F1799C" w:rsidRDefault="00D959AB" w:rsidP="00455B85">
            <w:r w:rsidRPr="00F1799C">
              <w:t>2 ч.</w:t>
            </w:r>
          </w:p>
        </w:tc>
        <w:tc>
          <w:tcPr>
            <w:tcW w:w="1701" w:type="dxa"/>
          </w:tcPr>
          <w:p w:rsidR="0025249F" w:rsidRPr="00592DC7" w:rsidRDefault="00D959AB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25249F" w:rsidRDefault="004C07F1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01.03</w:t>
            </w:r>
          </w:p>
        </w:tc>
        <w:tc>
          <w:tcPr>
            <w:tcW w:w="709" w:type="dxa"/>
          </w:tcPr>
          <w:p w:rsidR="0025249F" w:rsidRPr="00592DC7" w:rsidRDefault="0025249F" w:rsidP="00455B85">
            <w:pPr>
              <w:rPr>
                <w:sz w:val="20"/>
                <w:szCs w:val="20"/>
              </w:rPr>
            </w:pPr>
          </w:p>
        </w:tc>
      </w:tr>
      <w:tr w:rsidR="00D959AB" w:rsidRPr="003204F0" w:rsidTr="00455B85">
        <w:tc>
          <w:tcPr>
            <w:tcW w:w="529" w:type="dxa"/>
          </w:tcPr>
          <w:p w:rsidR="00D959AB" w:rsidRDefault="00D959AB" w:rsidP="00455B85">
            <w:r>
              <w:t>64</w:t>
            </w:r>
          </w:p>
        </w:tc>
        <w:tc>
          <w:tcPr>
            <w:tcW w:w="4824" w:type="dxa"/>
          </w:tcPr>
          <w:p w:rsidR="00D959AB" w:rsidRPr="00D959AB" w:rsidRDefault="00D959AB" w:rsidP="00D959AB">
            <w:pPr>
              <w:pStyle w:val="ab"/>
              <w:numPr>
                <w:ilvl w:val="0"/>
                <w:numId w:val="30"/>
              </w:numPr>
              <w:spacing w:before="0" w:beforeAutospacing="0" w:after="0" w:afterAutospacing="0"/>
              <w:ind w:left="0"/>
              <w:rPr>
                <w:rStyle w:val="FontStyle46"/>
                <w:sz w:val="24"/>
                <w:szCs w:val="24"/>
              </w:rPr>
            </w:pPr>
            <w:r w:rsidRPr="00D959AB">
              <w:rPr>
                <w:rStyle w:val="FontStyle46"/>
                <w:sz w:val="24"/>
                <w:szCs w:val="24"/>
              </w:rPr>
              <w:t>«Татарский танец»</w:t>
            </w:r>
            <w:r w:rsidRPr="00D959AB">
              <w:rPr>
                <w:bCs/>
                <w:color w:val="181818"/>
              </w:rPr>
              <w:t xml:space="preserve"> «перескоки – молоточки»</w:t>
            </w:r>
            <w:r w:rsidRPr="00D959AB">
              <w:rPr>
                <w:rStyle w:val="FontStyle46"/>
                <w:sz w:val="24"/>
                <w:szCs w:val="24"/>
              </w:rPr>
              <w:t xml:space="preserve"> Повторение элементов танца.</w:t>
            </w:r>
          </w:p>
        </w:tc>
        <w:tc>
          <w:tcPr>
            <w:tcW w:w="709" w:type="dxa"/>
          </w:tcPr>
          <w:p w:rsidR="00D959AB" w:rsidRPr="00744B66" w:rsidRDefault="00D959AB" w:rsidP="00455B85">
            <w:pPr>
              <w:rPr>
                <w:lang w:eastAsia="ru-RU"/>
              </w:rPr>
            </w:pPr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D959AB" w:rsidRPr="008E2C5F" w:rsidRDefault="00D959AB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D959AB" w:rsidRPr="00F1799C" w:rsidRDefault="00D959AB" w:rsidP="00455B85">
            <w:r w:rsidRPr="00F1799C">
              <w:t>2 ч.</w:t>
            </w:r>
          </w:p>
        </w:tc>
        <w:tc>
          <w:tcPr>
            <w:tcW w:w="1701" w:type="dxa"/>
          </w:tcPr>
          <w:p w:rsidR="00D959AB" w:rsidRPr="00592DC7" w:rsidRDefault="00D959AB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D959AB" w:rsidRDefault="004C07F1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02.03</w:t>
            </w:r>
          </w:p>
        </w:tc>
        <w:tc>
          <w:tcPr>
            <w:tcW w:w="709" w:type="dxa"/>
          </w:tcPr>
          <w:p w:rsidR="00D959AB" w:rsidRPr="00592DC7" w:rsidRDefault="00D959AB" w:rsidP="00455B85">
            <w:pPr>
              <w:rPr>
                <w:sz w:val="20"/>
                <w:szCs w:val="20"/>
              </w:rPr>
            </w:pPr>
          </w:p>
        </w:tc>
      </w:tr>
      <w:tr w:rsidR="004C07F1" w:rsidRPr="003204F0" w:rsidTr="00455B85">
        <w:tc>
          <w:tcPr>
            <w:tcW w:w="529" w:type="dxa"/>
          </w:tcPr>
          <w:p w:rsidR="004C07F1" w:rsidRDefault="004C07F1" w:rsidP="00455B85">
            <w:r>
              <w:t>65</w:t>
            </w:r>
          </w:p>
        </w:tc>
        <w:tc>
          <w:tcPr>
            <w:tcW w:w="4824" w:type="dxa"/>
          </w:tcPr>
          <w:p w:rsidR="004C07F1" w:rsidRPr="00D959AB" w:rsidRDefault="004C07F1" w:rsidP="00D959AB">
            <w:pPr>
              <w:pStyle w:val="ab"/>
              <w:numPr>
                <w:ilvl w:val="0"/>
                <w:numId w:val="30"/>
              </w:numPr>
              <w:spacing w:before="0" w:beforeAutospacing="0" w:after="0" w:afterAutospacing="0"/>
              <w:ind w:left="0"/>
              <w:rPr>
                <w:rStyle w:val="FontStyle46"/>
                <w:sz w:val="24"/>
                <w:szCs w:val="24"/>
              </w:rPr>
            </w:pPr>
            <w:r>
              <w:t>Репетиционная  работа. Повторение всех разученных танцев. Отработка движений под музыку. Отработка синхронности.</w:t>
            </w:r>
          </w:p>
        </w:tc>
        <w:tc>
          <w:tcPr>
            <w:tcW w:w="709" w:type="dxa"/>
          </w:tcPr>
          <w:p w:rsidR="004C07F1" w:rsidRPr="00744B66" w:rsidRDefault="004C07F1" w:rsidP="00455B85">
            <w:pPr>
              <w:rPr>
                <w:lang w:eastAsia="ru-RU"/>
              </w:rPr>
            </w:pPr>
          </w:p>
        </w:tc>
        <w:tc>
          <w:tcPr>
            <w:tcW w:w="850" w:type="dxa"/>
          </w:tcPr>
          <w:p w:rsidR="004C07F1" w:rsidRPr="008E2C5F" w:rsidRDefault="006206BC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2ч</w:t>
            </w:r>
          </w:p>
        </w:tc>
        <w:tc>
          <w:tcPr>
            <w:tcW w:w="709" w:type="dxa"/>
          </w:tcPr>
          <w:p w:rsidR="004C07F1" w:rsidRPr="00F1799C" w:rsidRDefault="006206BC" w:rsidP="00455B85">
            <w:r>
              <w:t>2ч</w:t>
            </w:r>
          </w:p>
        </w:tc>
        <w:tc>
          <w:tcPr>
            <w:tcW w:w="1701" w:type="dxa"/>
          </w:tcPr>
          <w:p w:rsidR="004C07F1" w:rsidRPr="00592DC7" w:rsidRDefault="00845411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C07F1" w:rsidRDefault="004C07F1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04.03</w:t>
            </w:r>
          </w:p>
        </w:tc>
        <w:tc>
          <w:tcPr>
            <w:tcW w:w="709" w:type="dxa"/>
          </w:tcPr>
          <w:p w:rsidR="004C07F1" w:rsidRPr="00592DC7" w:rsidRDefault="004C07F1" w:rsidP="00455B85">
            <w:pPr>
              <w:rPr>
                <w:sz w:val="20"/>
                <w:szCs w:val="20"/>
              </w:rPr>
            </w:pPr>
          </w:p>
        </w:tc>
      </w:tr>
      <w:tr w:rsidR="004C07F1" w:rsidRPr="003204F0" w:rsidTr="00455B85">
        <w:tc>
          <w:tcPr>
            <w:tcW w:w="529" w:type="dxa"/>
          </w:tcPr>
          <w:p w:rsidR="004C07F1" w:rsidRDefault="004C07F1" w:rsidP="00455B85">
            <w:r>
              <w:t>66</w:t>
            </w:r>
          </w:p>
        </w:tc>
        <w:tc>
          <w:tcPr>
            <w:tcW w:w="4824" w:type="dxa"/>
          </w:tcPr>
          <w:p w:rsidR="004C07F1" w:rsidRDefault="004C07F1" w:rsidP="00D959AB">
            <w:pPr>
              <w:pStyle w:val="ab"/>
              <w:numPr>
                <w:ilvl w:val="0"/>
                <w:numId w:val="30"/>
              </w:numPr>
              <w:spacing w:before="0" w:beforeAutospacing="0" w:after="0" w:afterAutospacing="0"/>
              <w:ind w:left="0"/>
            </w:pPr>
            <w:r>
              <w:t>Участие в школьном мероприятии в честь 8 марта</w:t>
            </w:r>
          </w:p>
        </w:tc>
        <w:tc>
          <w:tcPr>
            <w:tcW w:w="709" w:type="dxa"/>
          </w:tcPr>
          <w:p w:rsidR="004C07F1" w:rsidRPr="00744B66" w:rsidRDefault="004C07F1" w:rsidP="00455B85">
            <w:pPr>
              <w:rPr>
                <w:lang w:eastAsia="ru-RU"/>
              </w:rPr>
            </w:pPr>
          </w:p>
        </w:tc>
        <w:tc>
          <w:tcPr>
            <w:tcW w:w="850" w:type="dxa"/>
          </w:tcPr>
          <w:p w:rsidR="004C07F1" w:rsidRPr="008E2C5F" w:rsidRDefault="006206BC" w:rsidP="00455B85">
            <w:pPr>
              <w:rPr>
                <w:lang w:eastAsia="ru-RU"/>
              </w:rPr>
            </w:pPr>
            <w:r>
              <w:rPr>
                <w:lang w:eastAsia="ru-RU"/>
              </w:rPr>
              <w:t>2ч</w:t>
            </w:r>
          </w:p>
        </w:tc>
        <w:tc>
          <w:tcPr>
            <w:tcW w:w="709" w:type="dxa"/>
          </w:tcPr>
          <w:p w:rsidR="004C07F1" w:rsidRPr="00F1799C" w:rsidRDefault="006206BC" w:rsidP="00455B85">
            <w:r>
              <w:t>2ч</w:t>
            </w:r>
          </w:p>
        </w:tc>
        <w:tc>
          <w:tcPr>
            <w:tcW w:w="1701" w:type="dxa"/>
          </w:tcPr>
          <w:p w:rsidR="004C07F1" w:rsidRPr="00592DC7" w:rsidRDefault="00845411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C07F1" w:rsidRDefault="004C07F1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09.03</w:t>
            </w:r>
          </w:p>
        </w:tc>
        <w:tc>
          <w:tcPr>
            <w:tcW w:w="709" w:type="dxa"/>
          </w:tcPr>
          <w:p w:rsidR="004C07F1" w:rsidRPr="00592DC7" w:rsidRDefault="004C07F1" w:rsidP="00455B85">
            <w:pPr>
              <w:rPr>
                <w:sz w:val="20"/>
                <w:szCs w:val="20"/>
              </w:rPr>
            </w:pPr>
          </w:p>
        </w:tc>
      </w:tr>
      <w:tr w:rsidR="00D959AB" w:rsidRPr="003204F0" w:rsidTr="00455B85">
        <w:tc>
          <w:tcPr>
            <w:tcW w:w="529" w:type="dxa"/>
          </w:tcPr>
          <w:p w:rsidR="00D959AB" w:rsidRDefault="004C07F1" w:rsidP="00455B85">
            <w:r>
              <w:t>67</w:t>
            </w:r>
          </w:p>
        </w:tc>
        <w:tc>
          <w:tcPr>
            <w:tcW w:w="4824" w:type="dxa"/>
          </w:tcPr>
          <w:p w:rsidR="00D959AB" w:rsidRPr="00D959AB" w:rsidRDefault="00D959AB" w:rsidP="00D959AB">
            <w:pPr>
              <w:pStyle w:val="ab"/>
              <w:numPr>
                <w:ilvl w:val="0"/>
                <w:numId w:val="31"/>
              </w:numPr>
              <w:spacing w:before="0" w:beforeAutospacing="0" w:after="0" w:afterAutospacing="0"/>
              <w:ind w:left="0"/>
              <w:rPr>
                <w:rStyle w:val="FontStyle46"/>
                <w:color w:val="181818"/>
                <w:sz w:val="24"/>
                <w:szCs w:val="24"/>
              </w:rPr>
            </w:pPr>
            <w:r w:rsidRPr="00D959AB">
              <w:rPr>
                <w:rStyle w:val="FontStyle46"/>
                <w:sz w:val="24"/>
                <w:szCs w:val="24"/>
              </w:rPr>
              <w:t>«Татарский танец»</w:t>
            </w:r>
            <w:r w:rsidRPr="00D959AB">
              <w:rPr>
                <w:bCs/>
                <w:color w:val="181818"/>
              </w:rPr>
              <w:t xml:space="preserve"> «перескоки – на каблук» или «Па де баск»</w:t>
            </w:r>
            <w:r w:rsidRPr="00D959AB">
              <w:rPr>
                <w:rStyle w:val="FontStyle46"/>
                <w:sz w:val="24"/>
                <w:szCs w:val="24"/>
              </w:rPr>
              <w:t xml:space="preserve"> Повторение элементов танца</w:t>
            </w:r>
          </w:p>
        </w:tc>
        <w:tc>
          <w:tcPr>
            <w:tcW w:w="709" w:type="dxa"/>
          </w:tcPr>
          <w:p w:rsidR="00D959AB" w:rsidRPr="00744B66" w:rsidRDefault="00D959AB" w:rsidP="00455B85">
            <w:pPr>
              <w:rPr>
                <w:lang w:eastAsia="ru-RU"/>
              </w:rPr>
            </w:pPr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D959AB" w:rsidRPr="008E2C5F" w:rsidRDefault="00D959AB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D959AB" w:rsidRPr="00F1799C" w:rsidRDefault="00D959AB" w:rsidP="00455B85">
            <w:r w:rsidRPr="00F1799C">
              <w:t>2 ч.</w:t>
            </w:r>
          </w:p>
        </w:tc>
        <w:tc>
          <w:tcPr>
            <w:tcW w:w="1701" w:type="dxa"/>
          </w:tcPr>
          <w:p w:rsidR="00D959AB" w:rsidRPr="00592DC7" w:rsidRDefault="00D959AB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D959AB" w:rsidRDefault="004C07F1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11.03</w:t>
            </w:r>
          </w:p>
        </w:tc>
        <w:tc>
          <w:tcPr>
            <w:tcW w:w="709" w:type="dxa"/>
          </w:tcPr>
          <w:p w:rsidR="00D959AB" w:rsidRPr="00592DC7" w:rsidRDefault="00D959AB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C07F1" w:rsidP="00455B85">
            <w:r>
              <w:t>68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Татарский танец-</w:t>
            </w:r>
            <w:r w:rsidRPr="00962DFA">
              <w:rPr>
                <w:rStyle w:val="FontStyle46"/>
                <w:sz w:val="24"/>
                <w:szCs w:val="24"/>
              </w:rPr>
              <w:t>По</w:t>
            </w:r>
            <w:r w:rsidR="0025249F">
              <w:rPr>
                <w:rStyle w:val="FontStyle46"/>
                <w:sz w:val="24"/>
                <w:szCs w:val="24"/>
              </w:rPr>
              <w:t>ложение рук в татарском танце</w:t>
            </w:r>
            <w:r>
              <w:rPr>
                <w:rStyle w:val="FontStyle46"/>
                <w:sz w:val="24"/>
                <w:szCs w:val="24"/>
              </w:rPr>
              <w:t>.Движение –«Дулкынлы агыш.»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C07F1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15.03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4C07F1" w:rsidP="00455B85">
            <w:r>
              <w:t>69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Татарский танец-</w:t>
            </w:r>
            <w:r>
              <w:t xml:space="preserve"> </w:t>
            </w:r>
            <w:r>
              <w:rPr>
                <w:rStyle w:val="FontStyle46"/>
                <w:sz w:val="24"/>
                <w:szCs w:val="24"/>
              </w:rPr>
              <w:t>«Эйлэну» («поворот»</w:t>
            </w:r>
            <w:r w:rsidRPr="00962DFA">
              <w:rPr>
                <w:rStyle w:val="FontStyle46"/>
                <w:sz w:val="24"/>
                <w:szCs w:val="24"/>
              </w:rPr>
              <w:t>)</w:t>
            </w:r>
            <w:r>
              <w:rPr>
                <w:rStyle w:val="FontStyle46"/>
                <w:sz w:val="24"/>
                <w:szCs w:val="24"/>
              </w:rPr>
              <w:t xml:space="preserve">, </w:t>
            </w:r>
            <w:r w:rsidRPr="00962DFA">
              <w:rPr>
                <w:rStyle w:val="FontStyle46"/>
                <w:sz w:val="24"/>
                <w:szCs w:val="24"/>
              </w:rPr>
              <w:t>«Бер аяк белэн тыпырдау» («третий дробный ход»)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C07F1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16.03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C07F1" w:rsidP="00455B85">
            <w:r>
              <w:t>70</w:t>
            </w:r>
          </w:p>
        </w:tc>
        <w:tc>
          <w:tcPr>
            <w:tcW w:w="4824" w:type="dxa"/>
          </w:tcPr>
          <w:p w:rsidR="004C07F1" w:rsidRPr="004C07F1" w:rsidRDefault="00455B85" w:rsidP="004C07F1">
            <w:pPr>
              <w:pStyle w:val="ab"/>
              <w:numPr>
                <w:ilvl w:val="0"/>
                <w:numId w:val="32"/>
              </w:numPr>
              <w:spacing w:before="0" w:beforeAutospacing="0" w:after="0" w:afterAutospacing="0"/>
              <w:ind w:left="0"/>
              <w:rPr>
                <w:color w:val="181818"/>
              </w:rPr>
            </w:pPr>
            <w:r>
              <w:rPr>
                <w:rStyle w:val="FontStyle46"/>
                <w:sz w:val="24"/>
                <w:szCs w:val="24"/>
              </w:rPr>
              <w:t>Татарский танец</w:t>
            </w:r>
            <w:r w:rsidRPr="004C07F1">
              <w:rPr>
                <w:rStyle w:val="FontStyle46"/>
                <w:sz w:val="24"/>
                <w:szCs w:val="24"/>
              </w:rPr>
              <w:t>-</w:t>
            </w:r>
            <w:r w:rsidR="004C07F1" w:rsidRPr="004C07F1">
              <w:rPr>
                <w:color w:val="181818"/>
              </w:rPr>
              <w:t>«</w:t>
            </w:r>
            <w:r w:rsidR="004C07F1" w:rsidRPr="004C07F1">
              <w:rPr>
                <w:bCs/>
                <w:color w:val="181818"/>
              </w:rPr>
              <w:t>Классики»</w:t>
            </w:r>
            <w:r w:rsidR="004C07F1">
              <w:rPr>
                <w:bCs/>
                <w:color w:val="181818"/>
              </w:rPr>
              <w:t>.</w:t>
            </w:r>
            <w:r w:rsidR="004C07F1" w:rsidRPr="002A12B7">
              <w:rPr>
                <w:color w:val="000000"/>
                <w:shd w:val="clear" w:color="auto" w:fill="FFFFFF"/>
              </w:rPr>
              <w:t xml:space="preserve"> Соединение движений танца в комбинации</w:t>
            </w:r>
            <w:r w:rsidR="004C07F1">
              <w:rPr>
                <w:rStyle w:val="FontStyle46"/>
                <w:sz w:val="24"/>
                <w:szCs w:val="24"/>
              </w:rPr>
              <w:t>.</w:t>
            </w:r>
          </w:p>
          <w:p w:rsidR="00455B85" w:rsidRDefault="00455B85" w:rsidP="004C07F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C07F1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18.03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C07F1" w:rsidP="00455B85">
            <w:r>
              <w:t>71</w:t>
            </w:r>
          </w:p>
        </w:tc>
        <w:tc>
          <w:tcPr>
            <w:tcW w:w="4824" w:type="dxa"/>
          </w:tcPr>
          <w:p w:rsidR="00455B85" w:rsidRPr="003204F0" w:rsidRDefault="004C07F1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 xml:space="preserve">«Татарский танец» </w:t>
            </w:r>
            <w:r w:rsidRPr="00833AD3">
              <w:rPr>
                <w:rStyle w:val="FontStyle46"/>
                <w:sz w:val="24"/>
                <w:szCs w:val="24"/>
              </w:rPr>
              <w:t>Эйлэну» («поворот»)</w:t>
            </w:r>
            <w:r>
              <w:rPr>
                <w:rStyle w:val="FontStyle46"/>
                <w:sz w:val="24"/>
                <w:szCs w:val="24"/>
              </w:rPr>
              <w:t>Повторение и закрепление всех движений.</w:t>
            </w:r>
          </w:p>
        </w:tc>
        <w:tc>
          <w:tcPr>
            <w:tcW w:w="709" w:type="dxa"/>
          </w:tcPr>
          <w:p w:rsidR="00455B85" w:rsidRDefault="00455B85" w:rsidP="00455B85"/>
        </w:tc>
        <w:tc>
          <w:tcPr>
            <w:tcW w:w="850" w:type="dxa"/>
          </w:tcPr>
          <w:p w:rsidR="00455B85" w:rsidRDefault="00455B85" w:rsidP="00455B85">
            <w:r>
              <w:rPr>
                <w:lang w:eastAsia="ru-RU"/>
              </w:rPr>
              <w:t>2ч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C07F1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22.03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C07F1" w:rsidP="00455B85">
            <w:r>
              <w:t>72</w:t>
            </w:r>
          </w:p>
        </w:tc>
        <w:tc>
          <w:tcPr>
            <w:tcW w:w="4824" w:type="dxa"/>
          </w:tcPr>
          <w:p w:rsidR="00455B85" w:rsidRPr="003204F0" w:rsidRDefault="00455B85" w:rsidP="004C07F1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 xml:space="preserve">Татарский танец. </w:t>
            </w:r>
            <w:r w:rsidR="004C07F1">
              <w:rPr>
                <w:rStyle w:val="FontStyle46"/>
                <w:sz w:val="24"/>
                <w:szCs w:val="24"/>
              </w:rPr>
              <w:t>Отработка танца под музыку. Отработка синхронности.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4C07F1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23.03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C07F1" w:rsidRPr="003204F0" w:rsidTr="00455B85">
        <w:tc>
          <w:tcPr>
            <w:tcW w:w="529" w:type="dxa"/>
          </w:tcPr>
          <w:p w:rsidR="004C07F1" w:rsidRDefault="006206BC" w:rsidP="00455B85">
            <w:r>
              <w:t>73</w:t>
            </w:r>
          </w:p>
        </w:tc>
        <w:tc>
          <w:tcPr>
            <w:tcW w:w="4824" w:type="dxa"/>
          </w:tcPr>
          <w:p w:rsidR="004C07F1" w:rsidRDefault="006206BC" w:rsidP="004C07F1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Татарский танец. Отработка танца под музыку. Отработка синхронности.</w:t>
            </w:r>
          </w:p>
        </w:tc>
        <w:tc>
          <w:tcPr>
            <w:tcW w:w="709" w:type="dxa"/>
          </w:tcPr>
          <w:p w:rsidR="004C07F1" w:rsidRPr="00744B66" w:rsidRDefault="006206BC" w:rsidP="00455B85">
            <w:pPr>
              <w:rPr>
                <w:lang w:eastAsia="ru-RU"/>
              </w:rPr>
            </w:pPr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C07F1" w:rsidRPr="008E2C5F" w:rsidRDefault="00845411" w:rsidP="00455B85">
            <w:pPr>
              <w:rPr>
                <w:lang w:eastAsia="ru-RU"/>
              </w:rPr>
            </w:pPr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C07F1" w:rsidRPr="00F1799C" w:rsidRDefault="00845411" w:rsidP="00455B85">
            <w:r>
              <w:t>2ч</w:t>
            </w:r>
          </w:p>
        </w:tc>
        <w:tc>
          <w:tcPr>
            <w:tcW w:w="1701" w:type="dxa"/>
          </w:tcPr>
          <w:p w:rsidR="004C07F1" w:rsidRPr="00592DC7" w:rsidRDefault="00845411" w:rsidP="00455B85">
            <w:pPr>
              <w:rPr>
                <w:sz w:val="20"/>
                <w:szCs w:val="20"/>
              </w:rPr>
            </w:pPr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C07F1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25.03</w:t>
            </w:r>
          </w:p>
        </w:tc>
        <w:tc>
          <w:tcPr>
            <w:tcW w:w="709" w:type="dxa"/>
          </w:tcPr>
          <w:p w:rsidR="004C07F1" w:rsidRPr="00592DC7" w:rsidRDefault="004C07F1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6206BC" w:rsidP="00455B85">
            <w:r>
              <w:t>74</w:t>
            </w:r>
          </w:p>
        </w:tc>
        <w:tc>
          <w:tcPr>
            <w:tcW w:w="4824" w:type="dxa"/>
          </w:tcPr>
          <w:p w:rsidR="00455B85" w:rsidRPr="008128AC" w:rsidRDefault="00455B85" w:rsidP="00455B85">
            <w:pPr>
              <w:pStyle w:val="a3"/>
              <w:rPr>
                <w:rStyle w:val="FontStyle46"/>
                <w:b/>
                <w:sz w:val="24"/>
                <w:szCs w:val="24"/>
              </w:rPr>
            </w:pPr>
            <w:r w:rsidRPr="008128AC">
              <w:rPr>
                <w:rStyle w:val="FontStyle46"/>
                <w:b/>
                <w:sz w:val="24"/>
                <w:szCs w:val="24"/>
              </w:rPr>
              <w:t>Танцевальная импровизация</w:t>
            </w:r>
            <w:r w:rsidR="006206BC" w:rsidRPr="00031F55">
              <w:rPr>
                <w:rStyle w:val="FontStyle46"/>
                <w:sz w:val="24"/>
                <w:szCs w:val="24"/>
              </w:rPr>
              <w:t>«Элементы музыкальной грамоты».. Строение музыкального произведения: «Ручеек»; «Полька»;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29.03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6206BC" w:rsidP="00455B85">
            <w:r>
              <w:t>75</w:t>
            </w:r>
          </w:p>
        </w:tc>
        <w:tc>
          <w:tcPr>
            <w:tcW w:w="4824" w:type="dxa"/>
          </w:tcPr>
          <w:p w:rsidR="00455B85" w:rsidRPr="003204F0" w:rsidRDefault="00455B85" w:rsidP="006206BC">
            <w:pPr>
              <w:pStyle w:val="a3"/>
              <w:rPr>
                <w:rStyle w:val="FontStyle46"/>
                <w:sz w:val="24"/>
                <w:szCs w:val="24"/>
              </w:rPr>
            </w:pPr>
            <w:r w:rsidRPr="00031F55">
              <w:rPr>
                <w:rStyle w:val="FontStyle46"/>
                <w:sz w:val="24"/>
                <w:szCs w:val="24"/>
              </w:rPr>
              <w:t>«Элементы музыкальной грамоты».. Строение музыкального произведения: «Вертушки»; «Веселые дети»; «Хлопки»; «Хочу, не хочу».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30.03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6206BC" w:rsidP="00455B85">
            <w:r>
              <w:t>76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 w:rsidRPr="00031F55">
              <w:rPr>
                <w:rStyle w:val="FontStyle46"/>
                <w:sz w:val="24"/>
                <w:szCs w:val="24"/>
              </w:rPr>
              <w:t>«Элементы музыкальной грамоты».Игры на коррекцию эмоциональной сферы: “Островок чувств”; “Танцы – противоположности“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01.04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6206BC" w:rsidP="00455B85">
            <w:r>
              <w:lastRenderedPageBreak/>
              <w:t>77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 w:rsidRPr="00C862CE">
              <w:rPr>
                <w:rStyle w:val="FontStyle46"/>
                <w:sz w:val="24"/>
                <w:szCs w:val="24"/>
              </w:rPr>
              <w:t>Элементы детского эстрадного танца</w:t>
            </w:r>
            <w:r>
              <w:rPr>
                <w:rStyle w:val="FontStyle46"/>
                <w:sz w:val="24"/>
                <w:szCs w:val="24"/>
              </w:rPr>
              <w:t>.</w:t>
            </w:r>
            <w:r>
              <w:t xml:space="preserve"> </w:t>
            </w:r>
            <w:r w:rsidRPr="00C862CE">
              <w:rPr>
                <w:rStyle w:val="FontStyle46"/>
                <w:sz w:val="24"/>
                <w:szCs w:val="24"/>
              </w:rPr>
              <w:t>Отработка  галопа с комбинированными шагами и притопом по одному, в паре, с продвижение вправо, влево, по диагонали, по кругу.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05.04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6206BC" w:rsidP="00455B85">
            <w:r>
              <w:t>78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 w:rsidRPr="00C862CE">
              <w:rPr>
                <w:rStyle w:val="FontStyle46"/>
                <w:sz w:val="24"/>
                <w:szCs w:val="24"/>
              </w:rPr>
              <w:t>Элементы детского эстрадного танца</w:t>
            </w:r>
            <w:r>
              <w:rPr>
                <w:rStyle w:val="FontStyle46"/>
                <w:sz w:val="24"/>
                <w:szCs w:val="24"/>
              </w:rPr>
              <w:t xml:space="preserve">. </w:t>
            </w:r>
            <w:r w:rsidRPr="00C862CE">
              <w:rPr>
                <w:rStyle w:val="FontStyle46"/>
                <w:sz w:val="24"/>
                <w:szCs w:val="24"/>
              </w:rPr>
              <w:t>Соскоки с приземление на одну ногу, на две ноги. Повороты в паре.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06.04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6206BC" w:rsidP="00455B85">
            <w:r>
              <w:t>79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 w:rsidRPr="00C862CE">
              <w:rPr>
                <w:rStyle w:val="FontStyle46"/>
                <w:sz w:val="24"/>
                <w:szCs w:val="24"/>
              </w:rPr>
              <w:t>Элементы детского эстрадного танца</w:t>
            </w:r>
            <w:r>
              <w:rPr>
                <w:rStyle w:val="FontStyle46"/>
                <w:sz w:val="24"/>
                <w:szCs w:val="24"/>
              </w:rPr>
              <w:t>.</w:t>
            </w:r>
            <w:r>
              <w:t xml:space="preserve"> </w:t>
            </w:r>
            <w:r w:rsidRPr="00C862CE">
              <w:rPr>
                <w:rStyle w:val="FontStyle46"/>
                <w:sz w:val="24"/>
                <w:szCs w:val="24"/>
              </w:rPr>
              <w:t>Соскоки с приземление на одну ногу, на две ноги, комбинированными с вращениями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08.04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6206BC" w:rsidP="00455B85">
            <w:r>
              <w:t>80</w:t>
            </w:r>
          </w:p>
        </w:tc>
        <w:tc>
          <w:tcPr>
            <w:tcW w:w="4824" w:type="dxa"/>
          </w:tcPr>
          <w:p w:rsidR="00455B85" w:rsidRPr="00C862CE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 xml:space="preserve"> </w:t>
            </w:r>
            <w:r w:rsidRPr="007F4256">
              <w:rPr>
                <w:rStyle w:val="FontStyle46"/>
                <w:sz w:val="24"/>
                <w:szCs w:val="24"/>
              </w:rPr>
              <w:t>Партнеринг (взаимодействие в паре, движение за счет веса партнера, элементы поддержек).</w:t>
            </w:r>
            <w:r w:rsidRPr="00C862CE">
              <w:rPr>
                <w:rStyle w:val="FontStyle46"/>
                <w:sz w:val="24"/>
                <w:szCs w:val="24"/>
              </w:rPr>
              <w:t xml:space="preserve"> Элементы детского эстрадного танца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12.04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6206BC" w:rsidP="00455B85">
            <w:r>
              <w:t>81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Игры-</w:t>
            </w:r>
            <w:r w:rsidRPr="00C862CE">
              <w:rPr>
                <w:rStyle w:val="FontStyle46"/>
                <w:sz w:val="24"/>
                <w:szCs w:val="24"/>
              </w:rPr>
              <w:t xml:space="preserve"> «Волшебный мешочек», «Лавата», «Повтори за мной!»</w:t>
            </w:r>
          </w:p>
        </w:tc>
        <w:tc>
          <w:tcPr>
            <w:tcW w:w="709" w:type="dxa"/>
          </w:tcPr>
          <w:p w:rsidR="00455B85" w:rsidRDefault="00455B85" w:rsidP="00455B85">
            <w:r w:rsidRPr="00744B66">
              <w:rPr>
                <w:lang w:eastAsia="ru-RU"/>
              </w:rPr>
              <w:t>15 мин</w:t>
            </w:r>
          </w:p>
        </w:tc>
        <w:tc>
          <w:tcPr>
            <w:tcW w:w="850" w:type="dxa"/>
          </w:tcPr>
          <w:p w:rsidR="00455B85" w:rsidRDefault="00455B85" w:rsidP="00455B85">
            <w:r w:rsidRPr="008E2C5F">
              <w:rPr>
                <w:lang w:eastAsia="ru-RU"/>
              </w:rPr>
              <w:t>1ч 45мин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13.04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845411" w:rsidP="00455B85">
            <w:r>
              <w:t>82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Репетиционная  работа. </w:t>
            </w:r>
            <w:r w:rsidRPr="00504256">
              <w:rPr>
                <w:rFonts w:ascii="Times New Roman" w:hAnsi="Times New Roman" w:cs="Times New Roman"/>
                <w:sz w:val="24"/>
                <w:szCs w:val="24"/>
              </w:rPr>
              <w:t>Прогон номеров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09" w:type="dxa"/>
          </w:tcPr>
          <w:p w:rsidR="00455B85" w:rsidRDefault="00455B85" w:rsidP="00455B85"/>
        </w:tc>
        <w:tc>
          <w:tcPr>
            <w:tcW w:w="850" w:type="dxa"/>
          </w:tcPr>
          <w:p w:rsidR="00455B85" w:rsidRDefault="00455B85" w:rsidP="00455B85">
            <w:r>
              <w:rPr>
                <w:lang w:eastAsia="ru-RU"/>
              </w:rPr>
              <w:t>2</w:t>
            </w:r>
            <w:r w:rsidRPr="008E2C5F">
              <w:rPr>
                <w:lang w:eastAsia="ru-RU"/>
              </w:rPr>
              <w:t xml:space="preserve">ч 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15.04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Default="00845411" w:rsidP="00455B85">
            <w:r>
              <w:t>83</w:t>
            </w:r>
          </w:p>
        </w:tc>
        <w:tc>
          <w:tcPr>
            <w:tcW w:w="4824" w:type="dxa"/>
          </w:tcPr>
          <w:p w:rsidR="00455B85" w:rsidRDefault="00845411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конкурсе</w:t>
            </w:r>
          </w:p>
        </w:tc>
        <w:tc>
          <w:tcPr>
            <w:tcW w:w="709" w:type="dxa"/>
          </w:tcPr>
          <w:p w:rsidR="00455B85" w:rsidRDefault="00455B85" w:rsidP="00455B85"/>
        </w:tc>
        <w:tc>
          <w:tcPr>
            <w:tcW w:w="850" w:type="dxa"/>
          </w:tcPr>
          <w:p w:rsidR="00455B85" w:rsidRDefault="00455B85" w:rsidP="00455B85">
            <w:r>
              <w:rPr>
                <w:lang w:eastAsia="ru-RU"/>
              </w:rPr>
              <w:t>2ч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19.04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C862CE" w:rsidRDefault="006206BC" w:rsidP="00455B85">
            <w:r>
              <w:t>84</w:t>
            </w:r>
          </w:p>
        </w:tc>
        <w:tc>
          <w:tcPr>
            <w:tcW w:w="4824" w:type="dxa"/>
          </w:tcPr>
          <w:p w:rsidR="00455B85" w:rsidRDefault="00455B85" w:rsidP="00455B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862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репление упражнений танцев</w:t>
            </w:r>
            <w:r w:rsidRPr="00C862C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изученных ранее.</w:t>
            </w:r>
          </w:p>
        </w:tc>
        <w:tc>
          <w:tcPr>
            <w:tcW w:w="709" w:type="dxa"/>
          </w:tcPr>
          <w:p w:rsidR="00455B85" w:rsidRDefault="00455B85" w:rsidP="00455B85"/>
        </w:tc>
        <w:tc>
          <w:tcPr>
            <w:tcW w:w="850" w:type="dxa"/>
          </w:tcPr>
          <w:p w:rsidR="00455B85" w:rsidRDefault="00455B85" w:rsidP="00455B85">
            <w:r>
              <w:rPr>
                <w:lang w:eastAsia="ru-RU"/>
              </w:rPr>
              <w:t>2ч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26.04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6206BC" w:rsidP="00455B85">
            <w:r>
              <w:t>85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Репетиционная  работа. Прогон всех разученных танцев. Отработка движений под музыку. Отработка синхронности.</w:t>
            </w:r>
          </w:p>
        </w:tc>
        <w:tc>
          <w:tcPr>
            <w:tcW w:w="709" w:type="dxa"/>
          </w:tcPr>
          <w:p w:rsidR="00455B85" w:rsidRDefault="00455B85" w:rsidP="00455B85"/>
        </w:tc>
        <w:tc>
          <w:tcPr>
            <w:tcW w:w="850" w:type="dxa"/>
          </w:tcPr>
          <w:p w:rsidR="00455B85" w:rsidRDefault="00455B85" w:rsidP="00455B85">
            <w:r>
              <w:t>2ч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27.04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6206BC" w:rsidP="00455B85">
            <w:r>
              <w:t>86</w:t>
            </w:r>
          </w:p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Промежуточная аттестация итоговый концерт</w:t>
            </w:r>
          </w:p>
        </w:tc>
        <w:tc>
          <w:tcPr>
            <w:tcW w:w="709" w:type="dxa"/>
          </w:tcPr>
          <w:p w:rsidR="00455B85" w:rsidRDefault="00455B85" w:rsidP="00455B85"/>
        </w:tc>
        <w:tc>
          <w:tcPr>
            <w:tcW w:w="850" w:type="dxa"/>
          </w:tcPr>
          <w:p w:rsidR="00455B85" w:rsidRDefault="00455B85" w:rsidP="00455B85">
            <w:r>
              <w:t>2 ч.</w:t>
            </w:r>
          </w:p>
        </w:tc>
        <w:tc>
          <w:tcPr>
            <w:tcW w:w="709" w:type="dxa"/>
          </w:tcPr>
          <w:p w:rsidR="00455B85" w:rsidRDefault="00455B85" w:rsidP="00455B85">
            <w:r w:rsidRPr="00F1799C">
              <w:t>2 ч.</w:t>
            </w:r>
          </w:p>
        </w:tc>
        <w:tc>
          <w:tcPr>
            <w:tcW w:w="1701" w:type="dxa"/>
          </w:tcPr>
          <w:p w:rsidR="00455B85" w:rsidRDefault="00455B85" w:rsidP="00455B85">
            <w:r w:rsidRPr="00592DC7">
              <w:rPr>
                <w:sz w:val="20"/>
                <w:szCs w:val="20"/>
              </w:rPr>
              <w:t>Текущий контроль, анализ исполнения, наблюдение</w:t>
            </w:r>
          </w:p>
        </w:tc>
        <w:tc>
          <w:tcPr>
            <w:tcW w:w="709" w:type="dxa"/>
          </w:tcPr>
          <w:p w:rsidR="00455B85" w:rsidRPr="00592DC7" w:rsidRDefault="006206BC" w:rsidP="00455B8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29.04</w:t>
            </w:r>
          </w:p>
        </w:tc>
        <w:tc>
          <w:tcPr>
            <w:tcW w:w="709" w:type="dxa"/>
          </w:tcPr>
          <w:p w:rsidR="00455B85" w:rsidRPr="00592DC7" w:rsidRDefault="00455B85" w:rsidP="00455B85">
            <w:pPr>
              <w:rPr>
                <w:sz w:val="20"/>
                <w:szCs w:val="20"/>
              </w:rPr>
            </w:pPr>
          </w:p>
        </w:tc>
      </w:tr>
      <w:tr w:rsidR="00455B85" w:rsidRPr="003204F0" w:rsidTr="00455B85">
        <w:tc>
          <w:tcPr>
            <w:tcW w:w="529" w:type="dxa"/>
          </w:tcPr>
          <w:p w:rsidR="00455B85" w:rsidRPr="003204F0" w:rsidRDefault="00455B85" w:rsidP="00455B85"/>
        </w:tc>
        <w:tc>
          <w:tcPr>
            <w:tcW w:w="4824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 w:rsidRPr="003204F0">
              <w:rPr>
                <w:rStyle w:val="FontStyle46"/>
                <w:sz w:val="24"/>
                <w:szCs w:val="24"/>
              </w:rPr>
              <w:t>Итого</w:t>
            </w:r>
          </w:p>
        </w:tc>
        <w:tc>
          <w:tcPr>
            <w:tcW w:w="709" w:type="dxa"/>
          </w:tcPr>
          <w:p w:rsidR="00455B85" w:rsidRDefault="006D77A2" w:rsidP="00455B85">
            <w:r>
              <w:t>18</w:t>
            </w:r>
          </w:p>
        </w:tc>
        <w:tc>
          <w:tcPr>
            <w:tcW w:w="850" w:type="dxa"/>
          </w:tcPr>
          <w:p w:rsidR="00455B85" w:rsidRDefault="006D77A2" w:rsidP="009C384E">
            <w:r>
              <w:t>150</w:t>
            </w:r>
          </w:p>
        </w:tc>
        <w:tc>
          <w:tcPr>
            <w:tcW w:w="709" w:type="dxa"/>
          </w:tcPr>
          <w:p w:rsidR="00455B85" w:rsidRPr="003204F0" w:rsidRDefault="006206BC" w:rsidP="00455B85">
            <w:pPr>
              <w:pStyle w:val="a3"/>
              <w:rPr>
                <w:rStyle w:val="FontStyle46"/>
                <w:sz w:val="24"/>
                <w:szCs w:val="24"/>
              </w:rPr>
            </w:pPr>
            <w:r>
              <w:rPr>
                <w:rStyle w:val="FontStyle46"/>
                <w:sz w:val="24"/>
                <w:szCs w:val="24"/>
              </w:rPr>
              <w:t>168</w:t>
            </w:r>
            <w:r w:rsidR="00455B85">
              <w:rPr>
                <w:rStyle w:val="FontStyle46"/>
                <w:sz w:val="24"/>
                <w:szCs w:val="24"/>
              </w:rPr>
              <w:t xml:space="preserve"> ч.</w:t>
            </w:r>
          </w:p>
        </w:tc>
        <w:tc>
          <w:tcPr>
            <w:tcW w:w="1701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</w:p>
        </w:tc>
        <w:tc>
          <w:tcPr>
            <w:tcW w:w="709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</w:p>
        </w:tc>
        <w:tc>
          <w:tcPr>
            <w:tcW w:w="709" w:type="dxa"/>
          </w:tcPr>
          <w:p w:rsidR="00455B85" w:rsidRPr="003204F0" w:rsidRDefault="00455B85" w:rsidP="00455B85">
            <w:pPr>
              <w:pStyle w:val="a3"/>
              <w:rPr>
                <w:rStyle w:val="FontStyle46"/>
                <w:sz w:val="24"/>
                <w:szCs w:val="24"/>
              </w:rPr>
            </w:pPr>
          </w:p>
        </w:tc>
      </w:tr>
    </w:tbl>
    <w:p w:rsidR="00455B85" w:rsidRPr="003204F0" w:rsidRDefault="00455B85" w:rsidP="00455B85">
      <w:pPr>
        <w:pStyle w:val="a4"/>
      </w:pPr>
    </w:p>
    <w:p w:rsidR="0011395F" w:rsidRPr="003204F0" w:rsidRDefault="0011395F" w:rsidP="0011395F">
      <w:pPr>
        <w:pStyle w:val="a4"/>
      </w:pPr>
    </w:p>
    <w:p w:rsidR="0011395F" w:rsidRPr="003204F0" w:rsidRDefault="00844F9E" w:rsidP="0011395F">
      <w:pPr>
        <w:shd w:val="clear" w:color="auto" w:fill="FFFFFF"/>
        <w:suppressAutoHyphens w:val="0"/>
        <w:spacing w:after="150"/>
        <w:rPr>
          <w:color w:val="000000"/>
          <w:lang w:eastAsia="ru-RU"/>
        </w:rPr>
      </w:pPr>
      <w:r>
        <w:rPr>
          <w:color w:val="000000"/>
          <w:lang w:eastAsia="ru-RU"/>
        </w:rPr>
        <w:t>Даты промежуточной и итоговой аттестации могут меняться в зависимости от утвержденного графика</w:t>
      </w:r>
    </w:p>
    <w:p w:rsidR="004335F1" w:rsidRPr="003204F0" w:rsidRDefault="004335F1" w:rsidP="0038452F">
      <w:pPr>
        <w:rPr>
          <w:b/>
        </w:rPr>
      </w:pPr>
    </w:p>
    <w:p w:rsidR="0011395F" w:rsidRPr="003204F0" w:rsidRDefault="0011395F" w:rsidP="0038452F"/>
    <w:p w:rsidR="003204F0" w:rsidRPr="003204F0" w:rsidRDefault="003204F0" w:rsidP="0038452F"/>
    <w:p w:rsidR="003204F0" w:rsidRPr="003204F0" w:rsidRDefault="003204F0" w:rsidP="003204F0">
      <w:pPr>
        <w:spacing w:line="276" w:lineRule="auto"/>
        <w:jc w:val="both"/>
        <w:rPr>
          <w:rFonts w:eastAsia="Calibri"/>
          <w:b/>
        </w:rPr>
      </w:pPr>
    </w:p>
    <w:p w:rsidR="003204F0" w:rsidRPr="003204F0" w:rsidRDefault="003204F0" w:rsidP="003204F0">
      <w:pPr>
        <w:spacing w:after="200" w:line="276" w:lineRule="auto"/>
        <w:rPr>
          <w:rFonts w:eastAsia="Calibri"/>
          <w:b/>
        </w:rPr>
      </w:pPr>
      <w:r w:rsidRPr="003204F0">
        <w:rPr>
          <w:rFonts w:eastAsia="Calibri"/>
          <w:b/>
        </w:rPr>
        <w:t>Материально-техническое оснащение:</w:t>
      </w:r>
    </w:p>
    <w:p w:rsidR="003204F0" w:rsidRPr="003204F0" w:rsidRDefault="003204F0" w:rsidP="003204F0">
      <w:pPr>
        <w:numPr>
          <w:ilvl w:val="0"/>
          <w:numId w:val="27"/>
        </w:numPr>
        <w:suppressAutoHyphens w:val="0"/>
        <w:spacing w:before="100" w:beforeAutospacing="1" w:after="100" w:afterAutospacing="1"/>
        <w:contextualSpacing/>
        <w:rPr>
          <w:rFonts w:eastAsia="Calibri"/>
        </w:rPr>
      </w:pPr>
      <w:r w:rsidRPr="003204F0">
        <w:rPr>
          <w:rFonts w:eastAsia="Calibri"/>
        </w:rPr>
        <w:t>учебный кабинет, удовлетворяющий требованиям Санитарно-эпидемиологических правил и нормативов (СанПиН 2.4.2 № 178-02);</w:t>
      </w:r>
    </w:p>
    <w:p w:rsidR="003204F0" w:rsidRPr="003204F0" w:rsidRDefault="003204F0" w:rsidP="003204F0">
      <w:pPr>
        <w:numPr>
          <w:ilvl w:val="0"/>
          <w:numId w:val="27"/>
        </w:numPr>
        <w:suppressAutoHyphens w:val="0"/>
        <w:spacing w:after="200" w:line="276" w:lineRule="auto"/>
        <w:contextualSpacing/>
        <w:rPr>
          <w:rFonts w:eastAsia="Calibri"/>
        </w:rPr>
      </w:pPr>
      <w:r w:rsidRPr="003204F0">
        <w:rPr>
          <w:rFonts w:eastAsia="Calibri"/>
        </w:rPr>
        <w:t>Мультимедийный проектор.</w:t>
      </w:r>
    </w:p>
    <w:p w:rsidR="003204F0" w:rsidRPr="003204F0" w:rsidRDefault="003204F0" w:rsidP="003204F0">
      <w:pPr>
        <w:numPr>
          <w:ilvl w:val="0"/>
          <w:numId w:val="27"/>
        </w:numPr>
        <w:suppressAutoHyphens w:val="0"/>
        <w:spacing w:after="200" w:line="276" w:lineRule="auto"/>
        <w:contextualSpacing/>
        <w:rPr>
          <w:rFonts w:eastAsia="Calibri"/>
        </w:rPr>
      </w:pPr>
      <w:r w:rsidRPr="003204F0">
        <w:rPr>
          <w:rFonts w:eastAsia="Calibri"/>
        </w:rPr>
        <w:lastRenderedPageBreak/>
        <w:t>Компьютер.</w:t>
      </w:r>
    </w:p>
    <w:p w:rsidR="003204F0" w:rsidRPr="003204F0" w:rsidRDefault="003204F0" w:rsidP="003204F0">
      <w:pPr>
        <w:numPr>
          <w:ilvl w:val="0"/>
          <w:numId w:val="27"/>
        </w:numPr>
        <w:suppressAutoHyphens w:val="0"/>
        <w:spacing w:before="100" w:beforeAutospacing="1" w:after="100" w:afterAutospacing="1"/>
        <w:contextualSpacing/>
        <w:rPr>
          <w:rFonts w:eastAsia="Calibri"/>
        </w:rPr>
      </w:pPr>
      <w:r w:rsidRPr="003204F0">
        <w:rPr>
          <w:rFonts w:eastAsia="Calibri"/>
        </w:rPr>
        <w:t>Магнитофон.</w:t>
      </w:r>
    </w:p>
    <w:p w:rsidR="003204F0" w:rsidRPr="003204F0" w:rsidRDefault="00844F9E" w:rsidP="003204F0">
      <w:pPr>
        <w:numPr>
          <w:ilvl w:val="0"/>
          <w:numId w:val="27"/>
        </w:numPr>
        <w:suppressAutoHyphens w:val="0"/>
        <w:spacing w:before="100" w:beforeAutospacing="1" w:after="100" w:afterAutospacing="1"/>
        <w:contextualSpacing/>
        <w:rPr>
          <w:rFonts w:eastAsia="Calibri"/>
        </w:rPr>
      </w:pPr>
      <w:r>
        <w:rPr>
          <w:rFonts w:eastAsia="Calibri"/>
        </w:rPr>
        <w:t>Видеозаписи</w:t>
      </w:r>
    </w:p>
    <w:p w:rsidR="003204F0" w:rsidRPr="003204F0" w:rsidRDefault="003204F0" w:rsidP="003204F0">
      <w:pPr>
        <w:suppressAutoHyphens w:val="0"/>
        <w:spacing w:before="100" w:beforeAutospacing="1" w:after="100" w:afterAutospacing="1"/>
        <w:contextualSpacing/>
        <w:rPr>
          <w:rFonts w:eastAsia="Calibri"/>
        </w:rPr>
      </w:pPr>
    </w:p>
    <w:p w:rsidR="003204F0" w:rsidRPr="003204F0" w:rsidRDefault="003204F0" w:rsidP="003204F0">
      <w:pPr>
        <w:suppressAutoHyphens w:val="0"/>
        <w:spacing w:before="100" w:beforeAutospacing="1" w:after="100" w:afterAutospacing="1"/>
        <w:contextualSpacing/>
        <w:rPr>
          <w:rFonts w:eastAsia="Calibri"/>
        </w:rPr>
      </w:pPr>
    </w:p>
    <w:p w:rsidR="003204F0" w:rsidRPr="003204F0" w:rsidRDefault="003204F0" w:rsidP="003204F0">
      <w:pPr>
        <w:suppressAutoHyphens w:val="0"/>
        <w:spacing w:before="100" w:beforeAutospacing="1" w:after="100" w:afterAutospacing="1"/>
        <w:contextualSpacing/>
        <w:rPr>
          <w:rFonts w:eastAsia="Calibri"/>
        </w:rPr>
      </w:pPr>
    </w:p>
    <w:p w:rsidR="003204F0" w:rsidRPr="003204F0" w:rsidRDefault="003204F0" w:rsidP="003204F0">
      <w:pPr>
        <w:rPr>
          <w:rFonts w:eastAsia="Calibri"/>
        </w:rPr>
      </w:pPr>
      <w:r w:rsidRPr="003204F0">
        <w:rPr>
          <w:rFonts w:eastAsia="Calibri"/>
        </w:rPr>
        <w:t>Литература</w:t>
      </w:r>
    </w:p>
    <w:p w:rsidR="003204F0" w:rsidRPr="003204F0" w:rsidRDefault="003204F0" w:rsidP="003204F0">
      <w:pPr>
        <w:rPr>
          <w:rFonts w:eastAsia="Calibri"/>
        </w:rPr>
      </w:pPr>
    </w:p>
    <w:p w:rsidR="003204F0" w:rsidRPr="003204F0" w:rsidRDefault="003204F0" w:rsidP="003204F0">
      <w:r w:rsidRPr="003204F0">
        <w:t xml:space="preserve">Нормативные документы  </w:t>
      </w:r>
    </w:p>
    <w:p w:rsidR="003204F0" w:rsidRPr="003204F0" w:rsidRDefault="003204F0" w:rsidP="003204F0">
      <w:pPr>
        <w:jc w:val="center"/>
      </w:pPr>
    </w:p>
    <w:p w:rsidR="003204F0" w:rsidRPr="003204F0" w:rsidRDefault="003204F0" w:rsidP="003204F0">
      <w:pPr>
        <w:pStyle w:val="a4"/>
        <w:numPr>
          <w:ilvl w:val="0"/>
          <w:numId w:val="26"/>
        </w:numPr>
        <w:suppressAutoHyphens w:val="0"/>
        <w:spacing w:before="100" w:beforeAutospacing="1" w:after="100" w:afterAutospacing="1"/>
        <w:rPr>
          <w:lang w:eastAsia="ru-RU"/>
        </w:rPr>
      </w:pPr>
      <w:r w:rsidRPr="003204F0">
        <w:rPr>
          <w:lang w:eastAsia="ru-RU"/>
        </w:rPr>
        <w:t>Конвенция о правах ребенка</w:t>
      </w:r>
    </w:p>
    <w:p w:rsidR="003204F0" w:rsidRPr="003204F0" w:rsidRDefault="003204F0" w:rsidP="003204F0">
      <w:pPr>
        <w:numPr>
          <w:ilvl w:val="0"/>
          <w:numId w:val="26"/>
        </w:numPr>
        <w:suppressAutoHyphens w:val="0"/>
        <w:spacing w:before="100" w:beforeAutospacing="1" w:after="100" w:afterAutospacing="1"/>
        <w:rPr>
          <w:lang w:eastAsia="ru-RU"/>
        </w:rPr>
      </w:pPr>
      <w:r w:rsidRPr="003204F0">
        <w:rPr>
          <w:lang w:eastAsia="ru-RU"/>
        </w:rPr>
        <w:t>Конституция Российской Федерации (статьи 9,36,42,58,71,72,114)</w:t>
      </w:r>
    </w:p>
    <w:p w:rsidR="003204F0" w:rsidRPr="003204F0" w:rsidRDefault="003204F0" w:rsidP="003204F0">
      <w:pPr>
        <w:pStyle w:val="a4"/>
        <w:numPr>
          <w:ilvl w:val="0"/>
          <w:numId w:val="26"/>
        </w:numPr>
        <w:suppressAutoHyphens w:val="0"/>
        <w:spacing w:before="100" w:beforeAutospacing="1" w:after="100" w:afterAutospacing="1"/>
        <w:rPr>
          <w:lang w:eastAsia="ru-RU"/>
        </w:rPr>
      </w:pPr>
      <w:r w:rsidRPr="003204F0">
        <w:rPr>
          <w:lang w:eastAsia="ru-RU"/>
        </w:rPr>
        <w:t>Федеральный закон «Об образовании в Российской Федерации»</w:t>
      </w:r>
    </w:p>
    <w:p w:rsidR="003204F0" w:rsidRPr="003204F0" w:rsidRDefault="003204F0" w:rsidP="003204F0">
      <w:pPr>
        <w:pStyle w:val="a4"/>
        <w:numPr>
          <w:ilvl w:val="0"/>
          <w:numId w:val="26"/>
        </w:numPr>
        <w:suppressAutoHyphens w:val="0"/>
        <w:spacing w:before="100" w:beforeAutospacing="1" w:after="100" w:afterAutospacing="1"/>
        <w:rPr>
          <w:lang w:eastAsia="ru-RU"/>
        </w:rPr>
      </w:pPr>
      <w:r w:rsidRPr="003204F0">
        <w:rPr>
          <w:bCs/>
          <w:color w:val="000000"/>
          <w:spacing w:val="2"/>
        </w:rPr>
        <w:t>Санитарно-эпидемиологические правила и нормативы СанПиН 2.4.4.3172-14</w:t>
      </w:r>
    </w:p>
    <w:p w:rsidR="003204F0" w:rsidRPr="003204F0" w:rsidRDefault="003204F0" w:rsidP="003204F0">
      <w:pPr>
        <w:pStyle w:val="a4"/>
        <w:numPr>
          <w:ilvl w:val="0"/>
          <w:numId w:val="26"/>
        </w:numPr>
        <w:suppressAutoHyphens w:val="0"/>
        <w:spacing w:before="100" w:beforeAutospacing="1" w:after="100" w:afterAutospacing="1"/>
        <w:rPr>
          <w:lang w:eastAsia="ru-RU"/>
        </w:rPr>
      </w:pPr>
      <w:r w:rsidRPr="003204F0">
        <w:rPr>
          <w:lang w:eastAsia="ru-RU"/>
        </w:rPr>
        <w:t>Концепция развития дополнительного образования детей (от 04.09.2014)</w:t>
      </w:r>
    </w:p>
    <w:p w:rsidR="003204F0" w:rsidRPr="003204F0" w:rsidRDefault="003204F0" w:rsidP="003204F0">
      <w:pPr>
        <w:pStyle w:val="a4"/>
        <w:numPr>
          <w:ilvl w:val="0"/>
          <w:numId w:val="26"/>
        </w:numPr>
        <w:suppressAutoHyphens w:val="0"/>
        <w:spacing w:before="100" w:beforeAutospacing="1" w:after="100" w:afterAutospacing="1"/>
        <w:rPr>
          <w:lang w:eastAsia="ru-RU"/>
        </w:rPr>
      </w:pPr>
      <w:r w:rsidRPr="003204F0">
        <w:rPr>
          <w:rFonts w:eastAsia="Calibri"/>
        </w:rPr>
        <w:t>Стратегия развития воспитания в Российской Федерации на период до 2025 года</w:t>
      </w:r>
    </w:p>
    <w:p w:rsidR="003204F0" w:rsidRPr="003204F0" w:rsidRDefault="003204F0" w:rsidP="003204F0">
      <w:pPr>
        <w:pStyle w:val="a4"/>
        <w:numPr>
          <w:ilvl w:val="0"/>
          <w:numId w:val="11"/>
        </w:numPr>
        <w:suppressAutoHyphens w:val="0"/>
        <w:spacing w:after="122" w:line="288" w:lineRule="atLeast"/>
        <w:outlineLvl w:val="0"/>
        <w:rPr>
          <w:bCs/>
          <w:color w:val="000000"/>
          <w:spacing w:val="2"/>
          <w:kern w:val="36"/>
          <w:lang w:eastAsia="ru-RU"/>
        </w:rPr>
      </w:pPr>
      <w:r w:rsidRPr="003204F0">
        <w:rPr>
          <w:bCs/>
          <w:color w:val="000000"/>
          <w:spacing w:val="2"/>
          <w:kern w:val="36"/>
          <w:lang w:eastAsia="ru-RU"/>
        </w:rPr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3204F0" w:rsidRPr="003204F0" w:rsidRDefault="003204F0" w:rsidP="003204F0">
      <w:pPr>
        <w:pStyle w:val="a4"/>
        <w:numPr>
          <w:ilvl w:val="0"/>
          <w:numId w:val="11"/>
        </w:numPr>
        <w:suppressAutoHyphens w:val="0"/>
        <w:spacing w:after="122" w:line="288" w:lineRule="atLeast"/>
        <w:outlineLvl w:val="0"/>
        <w:rPr>
          <w:bCs/>
          <w:color w:val="000000"/>
          <w:spacing w:val="2"/>
          <w:kern w:val="36"/>
          <w:lang w:eastAsia="ru-RU"/>
        </w:rPr>
      </w:pPr>
      <w:r w:rsidRPr="003204F0">
        <w:rPr>
          <w:lang w:eastAsia="ru-RU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3204F0" w:rsidRPr="003204F0" w:rsidRDefault="003204F0" w:rsidP="003204F0">
      <w:pPr>
        <w:pStyle w:val="a4"/>
        <w:numPr>
          <w:ilvl w:val="0"/>
          <w:numId w:val="11"/>
        </w:numPr>
        <w:suppressAutoHyphens w:val="0"/>
        <w:spacing w:after="122" w:line="288" w:lineRule="atLeast"/>
        <w:outlineLvl w:val="0"/>
        <w:rPr>
          <w:bCs/>
          <w:color w:val="000000"/>
          <w:spacing w:val="2"/>
          <w:kern w:val="36"/>
          <w:lang w:eastAsia="ru-RU"/>
        </w:rPr>
      </w:pPr>
      <w:r w:rsidRPr="003204F0">
        <w:rPr>
          <w:lang w:eastAsia="ru-RU"/>
        </w:rPr>
        <w:t xml:space="preserve">Закон Республики Татарстан № 68-ЗРТ от 22 июля 2013 года «Об образовании» </w:t>
      </w:r>
    </w:p>
    <w:p w:rsidR="003204F0" w:rsidRPr="003204F0" w:rsidRDefault="003204F0" w:rsidP="003204F0">
      <w:pPr>
        <w:numPr>
          <w:ilvl w:val="0"/>
          <w:numId w:val="11"/>
        </w:numPr>
        <w:suppressAutoHyphens w:val="0"/>
        <w:spacing w:before="100" w:beforeAutospacing="1" w:after="100" w:afterAutospacing="1"/>
        <w:rPr>
          <w:lang w:eastAsia="ru-RU"/>
        </w:rPr>
      </w:pPr>
      <w:r w:rsidRPr="003204F0">
        <w:rPr>
          <w:lang w:eastAsia="ru-RU"/>
        </w:rPr>
        <w:t>Постановление КБ РТ от 12 октября2011 №846 «О внесении изменений в отдельные постановления КБ РТ»</w:t>
      </w:r>
    </w:p>
    <w:p w:rsidR="00C64890" w:rsidRDefault="003204F0" w:rsidP="0038452F">
      <w:pPr>
        <w:numPr>
          <w:ilvl w:val="0"/>
          <w:numId w:val="11"/>
        </w:numPr>
        <w:suppressAutoHyphens w:val="0"/>
        <w:spacing w:before="100" w:beforeAutospacing="1" w:after="100" w:afterAutospacing="1"/>
        <w:rPr>
          <w:lang w:eastAsia="ru-RU"/>
        </w:rPr>
      </w:pPr>
      <w:r w:rsidRPr="003204F0">
        <w:rPr>
          <w:lang w:eastAsia="ru-RU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94619D" w:rsidRDefault="0094619D" w:rsidP="00844F9E">
      <w:pPr>
        <w:pStyle w:val="a4"/>
      </w:pPr>
    </w:p>
    <w:p w:rsidR="0094619D" w:rsidRDefault="0094619D" w:rsidP="00844F9E">
      <w:pPr>
        <w:pStyle w:val="a4"/>
      </w:pPr>
    </w:p>
    <w:p w:rsidR="0094619D" w:rsidRDefault="0094619D" w:rsidP="00844F9E">
      <w:pPr>
        <w:pStyle w:val="a4"/>
      </w:pPr>
    </w:p>
    <w:p w:rsidR="0094619D" w:rsidRDefault="0094619D" w:rsidP="00844F9E">
      <w:pPr>
        <w:pStyle w:val="a4"/>
      </w:pPr>
    </w:p>
    <w:p w:rsidR="00844F9E" w:rsidRDefault="00844F9E" w:rsidP="00844F9E">
      <w:pPr>
        <w:pStyle w:val="a4"/>
      </w:pPr>
      <w:r>
        <w:t>Интернет-ресурсы</w:t>
      </w:r>
    </w:p>
    <w:p w:rsidR="00844F9E" w:rsidRPr="008E69DD" w:rsidRDefault="00100C02" w:rsidP="00844F9E">
      <w:pPr>
        <w:pStyle w:val="1"/>
        <w:numPr>
          <w:ilvl w:val="0"/>
          <w:numId w:val="11"/>
        </w:numPr>
        <w:spacing w:before="0" w:beforeAutospacing="0" w:after="120" w:afterAutospacing="0" w:line="288" w:lineRule="atLeast"/>
        <w:jc w:val="both"/>
        <w:textAlignment w:val="baseline"/>
        <w:rPr>
          <w:b w:val="0"/>
          <w:bCs w:val="0"/>
          <w:sz w:val="24"/>
          <w:szCs w:val="24"/>
        </w:rPr>
      </w:pPr>
      <w:hyperlink r:id="rId8" w:history="1">
        <w:r w:rsidR="00844F9E" w:rsidRPr="008E69DD">
          <w:rPr>
            <w:rStyle w:val="aa"/>
            <w:sz w:val="24"/>
            <w:szCs w:val="24"/>
          </w:rPr>
          <w:t>http://knigi.link/vneuchebnaya-deyatelnost_1413/osnovnyie-tsennosti-funktsii-dopolnitelnogo-51901.html</w:t>
        </w:r>
      </w:hyperlink>
      <w:r w:rsidR="00844F9E">
        <w:rPr>
          <w:sz w:val="24"/>
          <w:szCs w:val="24"/>
        </w:rPr>
        <w:t xml:space="preserve">  </w:t>
      </w:r>
      <w:r w:rsidR="00844F9E" w:rsidRPr="008E69DD">
        <w:rPr>
          <w:b w:val="0"/>
          <w:bCs w:val="0"/>
          <w:sz w:val="24"/>
          <w:szCs w:val="24"/>
        </w:rPr>
        <w:t>Основные ценности и функции дополнительного образования</w:t>
      </w:r>
    </w:p>
    <w:p w:rsidR="00844F9E" w:rsidRDefault="00100C02" w:rsidP="00844F9E">
      <w:pPr>
        <w:pStyle w:val="a4"/>
        <w:numPr>
          <w:ilvl w:val="0"/>
          <w:numId w:val="11"/>
        </w:numPr>
      </w:pPr>
      <w:hyperlink r:id="rId9" w:history="1">
        <w:r w:rsidR="00844F9E" w:rsidRPr="008E69DD">
          <w:rPr>
            <w:rStyle w:val="aa"/>
          </w:rPr>
          <w:t>https://www.tspu.edu.ru/files/ped_news/</w:t>
        </w:r>
      </w:hyperlink>
      <w:r w:rsidR="00844F9E">
        <w:t xml:space="preserve"> </w:t>
      </w:r>
      <w:r w:rsidR="00844F9E" w:rsidRPr="008E69DD">
        <w:t>методика обучения и воспитания в системе дополнительного образования детей</w:t>
      </w:r>
    </w:p>
    <w:p w:rsidR="00844F9E" w:rsidRDefault="00100C02" w:rsidP="00844F9E">
      <w:pPr>
        <w:pStyle w:val="a4"/>
        <w:numPr>
          <w:ilvl w:val="0"/>
          <w:numId w:val="11"/>
        </w:numPr>
        <w:jc w:val="both"/>
      </w:pPr>
      <w:hyperlink r:id="rId10" w:history="1">
        <w:r w:rsidR="00844F9E" w:rsidRPr="00E933DA">
          <w:rPr>
            <w:rStyle w:val="aa"/>
          </w:rPr>
          <w:t>http://elib.gnpbu.ru/text/vozrastnaya-pedagogicheskaya-psihologiya_petrovskogo_1979/fs,1/</w:t>
        </w:r>
      </w:hyperlink>
      <w:r w:rsidR="00844F9E">
        <w:t xml:space="preserve"> Возрастная и педагогическая психология</w:t>
      </w:r>
    </w:p>
    <w:p w:rsidR="00844F9E" w:rsidRDefault="00100C02" w:rsidP="00844F9E">
      <w:pPr>
        <w:pStyle w:val="a4"/>
        <w:numPr>
          <w:ilvl w:val="0"/>
          <w:numId w:val="11"/>
        </w:numPr>
        <w:jc w:val="both"/>
      </w:pPr>
      <w:hyperlink r:id="rId11" w:history="1">
        <w:r w:rsidR="00844F9E" w:rsidRPr="00844F9E">
          <w:rPr>
            <w:rStyle w:val="aa"/>
          </w:rPr>
          <w:t>http://project136705.tilda.ws/dance</w:t>
        </w:r>
      </w:hyperlink>
      <w:r w:rsidR="00844F9E">
        <w:t xml:space="preserve"> Танцы народов России</w:t>
      </w:r>
    </w:p>
    <w:p w:rsidR="00844F9E" w:rsidRPr="002B3ED8" w:rsidRDefault="00100C02" w:rsidP="00844F9E">
      <w:pPr>
        <w:pStyle w:val="a4"/>
        <w:numPr>
          <w:ilvl w:val="0"/>
          <w:numId w:val="11"/>
        </w:numPr>
        <w:jc w:val="both"/>
      </w:pPr>
      <w:hyperlink r:id="rId12" w:history="1">
        <w:r w:rsidR="00844F9E" w:rsidRPr="00844F9E">
          <w:rPr>
            <w:rStyle w:val="aa"/>
          </w:rPr>
          <w:t>http://www.volnorez.ru/blog/item101174/</w:t>
        </w:r>
      </w:hyperlink>
      <w:r w:rsidR="00844F9E">
        <w:t xml:space="preserve"> Стили современных танцев</w:t>
      </w:r>
    </w:p>
    <w:p w:rsidR="006B5661" w:rsidRPr="003204F0" w:rsidRDefault="00844F9E" w:rsidP="00844F9E">
      <w:pPr>
        <w:suppressAutoHyphens w:val="0"/>
        <w:spacing w:before="100" w:beforeAutospacing="1" w:after="100" w:afterAutospacing="1"/>
        <w:rPr>
          <w:lang w:eastAsia="ru-RU"/>
        </w:rPr>
      </w:pPr>
      <w:r>
        <w:rPr>
          <w:rStyle w:val="FontStyle35"/>
          <w:b w:val="0"/>
          <w:bCs w:val="0"/>
          <w:spacing w:val="0"/>
          <w:sz w:val="24"/>
          <w:szCs w:val="24"/>
          <w:lang w:eastAsia="ru-RU"/>
        </w:rPr>
        <w:t>Рекомендуемая литература для педагога</w:t>
      </w:r>
    </w:p>
    <w:p w:rsidR="00AE6C99" w:rsidRPr="003204F0" w:rsidRDefault="00AE6C99" w:rsidP="00844F9E">
      <w:pPr>
        <w:numPr>
          <w:ilvl w:val="0"/>
          <w:numId w:val="25"/>
        </w:numPr>
        <w:shd w:val="clear" w:color="auto" w:fill="FFFFFF"/>
        <w:suppressAutoHyphens w:val="0"/>
        <w:spacing w:after="150"/>
        <w:ind w:left="0" w:firstLine="426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Барышникова Т. «Азбука Хореографии»/ Москва,2010 г.</w:t>
      </w:r>
    </w:p>
    <w:p w:rsidR="00AE6C99" w:rsidRPr="003204F0" w:rsidRDefault="00AE6C99" w:rsidP="00844F9E">
      <w:pPr>
        <w:numPr>
          <w:ilvl w:val="0"/>
          <w:numId w:val="25"/>
        </w:numPr>
        <w:shd w:val="clear" w:color="auto" w:fill="FFFFFF"/>
        <w:suppressAutoHyphens w:val="0"/>
        <w:spacing w:after="150"/>
        <w:ind w:left="0" w:firstLine="426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Бекина Т.Д. и др.«Музыка и движение»/Москва, Просвещение, 2014 г.</w:t>
      </w:r>
    </w:p>
    <w:p w:rsidR="00AE6C99" w:rsidRPr="003204F0" w:rsidRDefault="00AE6C99" w:rsidP="00844F9E">
      <w:pPr>
        <w:numPr>
          <w:ilvl w:val="0"/>
          <w:numId w:val="25"/>
        </w:numPr>
        <w:shd w:val="clear" w:color="auto" w:fill="FFFFFF"/>
        <w:suppressAutoHyphens w:val="0"/>
        <w:spacing w:after="150"/>
        <w:ind w:left="0" w:firstLine="426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Богаткова Л.Н. «Танцы для детей»/Москва,2011г.</w:t>
      </w:r>
    </w:p>
    <w:p w:rsidR="00AE6C99" w:rsidRPr="003204F0" w:rsidRDefault="00AE6C99" w:rsidP="00844F9E">
      <w:pPr>
        <w:numPr>
          <w:ilvl w:val="0"/>
          <w:numId w:val="25"/>
        </w:numPr>
        <w:shd w:val="clear" w:color="auto" w:fill="FFFFFF"/>
        <w:suppressAutoHyphens w:val="0"/>
        <w:spacing w:after="150"/>
        <w:ind w:left="0" w:firstLine="426"/>
        <w:rPr>
          <w:color w:val="000000"/>
          <w:lang w:eastAsia="ru-RU"/>
        </w:rPr>
      </w:pPr>
      <w:r w:rsidRPr="003204F0">
        <w:rPr>
          <w:color w:val="000000"/>
          <w:lang w:eastAsia="ru-RU"/>
        </w:rPr>
        <w:lastRenderedPageBreak/>
        <w:t>Богаткова Л.Н. «Танцы разных народов»/Москва, 2010.</w:t>
      </w:r>
    </w:p>
    <w:p w:rsidR="00AE6C99" w:rsidRPr="003204F0" w:rsidRDefault="00AE6C99" w:rsidP="00844F9E">
      <w:pPr>
        <w:numPr>
          <w:ilvl w:val="0"/>
          <w:numId w:val="25"/>
        </w:numPr>
        <w:shd w:val="clear" w:color="auto" w:fill="FFFFFF"/>
        <w:suppressAutoHyphens w:val="0"/>
        <w:spacing w:after="150"/>
        <w:ind w:left="0" w:firstLine="426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Бондаренко Л. «Методика хореографической работы в школе»/Киев,2014</w:t>
      </w:r>
    </w:p>
    <w:p w:rsidR="00AE6C99" w:rsidRPr="003204F0" w:rsidRDefault="00AE6C99" w:rsidP="00844F9E">
      <w:pPr>
        <w:numPr>
          <w:ilvl w:val="0"/>
          <w:numId w:val="25"/>
        </w:numPr>
        <w:shd w:val="clear" w:color="auto" w:fill="FFFFFF"/>
        <w:suppressAutoHyphens w:val="0"/>
        <w:spacing w:after="150"/>
        <w:ind w:left="0" w:firstLine="426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Васильева М.А., Гербов В.В., Комаровой Т.С.Программа воспитания и обучения/.-2-е изд. испр. и доп.-Москва:Мозайка-синтез, 2014, с. 3-13, 123-129, 153-162,163-166, 192-202.</w:t>
      </w:r>
    </w:p>
    <w:p w:rsidR="00AE6C99" w:rsidRPr="003204F0" w:rsidRDefault="00AE6C99" w:rsidP="00844F9E">
      <w:pPr>
        <w:numPr>
          <w:ilvl w:val="0"/>
          <w:numId w:val="25"/>
        </w:numPr>
        <w:shd w:val="clear" w:color="auto" w:fill="FFFFFF"/>
        <w:suppressAutoHyphens w:val="0"/>
        <w:spacing w:after="150"/>
        <w:ind w:left="0" w:firstLine="426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Матяшина А.А. Образовательная программа «Путешествие в страну Хореографии»/В кн.:Фольклор. Музыка. Театр-театр: Программы и конспекты занятий для педагогов дополнительного образования.</w:t>
      </w:r>
    </w:p>
    <w:p w:rsidR="00AE6C99" w:rsidRPr="003204F0" w:rsidRDefault="00AE6C99" w:rsidP="00844F9E">
      <w:pPr>
        <w:numPr>
          <w:ilvl w:val="0"/>
          <w:numId w:val="25"/>
        </w:numPr>
        <w:shd w:val="clear" w:color="auto" w:fill="FFFFFF"/>
        <w:suppressAutoHyphens w:val="0"/>
        <w:spacing w:after="150"/>
        <w:ind w:left="0" w:firstLine="426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Пряхина О.В. Программа «Пластика движений» /В. сб.: Программа для учреждений дополнительного образования детей. Вып. 2.-2-е изд.-М.:ГОУ ЦРСДОД, 2013, с. 71-73.</w:t>
      </w:r>
    </w:p>
    <w:p w:rsidR="00AE6C99" w:rsidRPr="003204F0" w:rsidRDefault="00AE6C99" w:rsidP="00844F9E">
      <w:pPr>
        <w:numPr>
          <w:ilvl w:val="0"/>
          <w:numId w:val="25"/>
        </w:numPr>
        <w:shd w:val="clear" w:color="auto" w:fill="FFFFFF"/>
        <w:suppressAutoHyphens w:val="0"/>
        <w:spacing w:after="150"/>
        <w:ind w:left="0" w:firstLine="426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Смирнова М.В. «Классический танец. Методическая разработка для учащихся КПУ и хореографической ориентации»/ Москва,2014.</w:t>
      </w:r>
    </w:p>
    <w:p w:rsidR="00AE6C99" w:rsidRPr="003204F0" w:rsidRDefault="00AE6C99" w:rsidP="00844F9E">
      <w:pPr>
        <w:numPr>
          <w:ilvl w:val="0"/>
          <w:numId w:val="25"/>
        </w:numPr>
        <w:shd w:val="clear" w:color="auto" w:fill="FFFFFF"/>
        <w:suppressAutoHyphens w:val="0"/>
        <w:spacing w:after="150"/>
        <w:ind w:left="0" w:firstLine="426"/>
        <w:rPr>
          <w:color w:val="000000"/>
          <w:lang w:eastAsia="ru-RU"/>
        </w:rPr>
      </w:pPr>
      <w:r w:rsidRPr="003204F0">
        <w:rPr>
          <w:color w:val="000000"/>
          <w:lang w:eastAsia="ru-RU"/>
        </w:rPr>
        <w:t>Ткаченко Т.С. «Работа с танцевальным коллективом»/.Москва,2011. С.24 – 27</w:t>
      </w:r>
    </w:p>
    <w:p w:rsidR="00AE6C99" w:rsidRPr="003204F0" w:rsidRDefault="00AE6C99" w:rsidP="00AE6C99">
      <w:pPr>
        <w:shd w:val="clear" w:color="auto" w:fill="FFFFFF"/>
        <w:spacing w:after="150"/>
        <w:rPr>
          <w:color w:val="000000"/>
          <w:lang w:eastAsia="ru-RU"/>
        </w:rPr>
      </w:pPr>
    </w:p>
    <w:p w:rsidR="001D328B" w:rsidRPr="003204F0" w:rsidRDefault="001D328B" w:rsidP="0038452F"/>
    <w:p w:rsidR="00AE6C99" w:rsidRPr="003204F0" w:rsidRDefault="00AE6C99" w:rsidP="0038452F"/>
    <w:p w:rsidR="00AE6C99" w:rsidRPr="003204F0" w:rsidRDefault="00AE6C99" w:rsidP="0038452F"/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p w:rsidR="00EE2EE7" w:rsidRPr="003204F0" w:rsidRDefault="00EE2EE7" w:rsidP="0038452F">
      <w:pPr>
        <w:rPr>
          <w:b/>
        </w:rPr>
      </w:pPr>
    </w:p>
    <w:sectPr w:rsidR="00EE2EE7" w:rsidRPr="003204F0" w:rsidSect="004F7153">
      <w:pgSz w:w="11906" w:h="16838"/>
      <w:pgMar w:top="1134" w:right="850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44F4D90C"/>
    <w:lvl w:ilvl="0">
      <w:numFmt w:val="bullet"/>
      <w:lvlText w:val="*"/>
      <w:lvlJc w:val="left"/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6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16B245A"/>
    <w:multiLevelType w:val="multilevel"/>
    <w:tmpl w:val="A5DED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3E1700"/>
    <w:multiLevelType w:val="multilevel"/>
    <w:tmpl w:val="2142551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A701BF"/>
    <w:multiLevelType w:val="multilevel"/>
    <w:tmpl w:val="3474B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820A2B"/>
    <w:multiLevelType w:val="multilevel"/>
    <w:tmpl w:val="AF246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670E51"/>
    <w:multiLevelType w:val="multilevel"/>
    <w:tmpl w:val="D4D44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39A3BF1"/>
    <w:multiLevelType w:val="multilevel"/>
    <w:tmpl w:val="B64AD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3E3C2D"/>
    <w:multiLevelType w:val="multilevel"/>
    <w:tmpl w:val="9D6A7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CD26604"/>
    <w:multiLevelType w:val="multilevel"/>
    <w:tmpl w:val="FD9AB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786103"/>
    <w:multiLevelType w:val="singleLevel"/>
    <w:tmpl w:val="F17A57B8"/>
    <w:lvl w:ilvl="0">
      <w:start w:val="2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2CF203BF"/>
    <w:multiLevelType w:val="multilevel"/>
    <w:tmpl w:val="E17A9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167751D"/>
    <w:multiLevelType w:val="multilevel"/>
    <w:tmpl w:val="446C5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2A20871"/>
    <w:multiLevelType w:val="multilevel"/>
    <w:tmpl w:val="FBA0D52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3CC2094"/>
    <w:multiLevelType w:val="singleLevel"/>
    <w:tmpl w:val="2760D2C8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43E60E82"/>
    <w:multiLevelType w:val="multilevel"/>
    <w:tmpl w:val="8D5EEA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86B6431"/>
    <w:multiLevelType w:val="multilevel"/>
    <w:tmpl w:val="D4B24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E225E2"/>
    <w:multiLevelType w:val="hybridMultilevel"/>
    <w:tmpl w:val="EE1AE4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E65036"/>
    <w:multiLevelType w:val="multilevel"/>
    <w:tmpl w:val="FCA63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70771D6"/>
    <w:multiLevelType w:val="multilevel"/>
    <w:tmpl w:val="03542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3144EF9"/>
    <w:multiLevelType w:val="multilevel"/>
    <w:tmpl w:val="EC3C5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553050"/>
    <w:multiLevelType w:val="hybridMultilevel"/>
    <w:tmpl w:val="50BE1AF2"/>
    <w:lvl w:ilvl="0" w:tplc="0419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7" w15:restartNumberingAfterBreak="0">
    <w:nsid w:val="727F5546"/>
    <w:multiLevelType w:val="multilevel"/>
    <w:tmpl w:val="56F43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4D55C7C"/>
    <w:multiLevelType w:val="multilevel"/>
    <w:tmpl w:val="93E07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B74BDF"/>
    <w:multiLevelType w:val="multilevel"/>
    <w:tmpl w:val="C0E2457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C7760F"/>
    <w:multiLevelType w:val="singleLevel"/>
    <w:tmpl w:val="2760D2C8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51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3"/>
  </w:num>
  <w:num w:numId="3">
    <w:abstractNumId w:val="17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0"/>
  </w:num>
  <w:num w:numId="6">
    <w:abstractNumId w:val="1"/>
  </w:num>
  <w:num w:numId="7">
    <w:abstractNumId w:val="2"/>
  </w:num>
  <w:num w:numId="8">
    <w:abstractNumId w:val="3"/>
  </w:num>
  <w:num w:numId="9">
    <w:abstractNumId w:val="4"/>
  </w:num>
  <w:num w:numId="10">
    <w:abstractNumId w:val="26"/>
  </w:num>
  <w:num w:numId="11">
    <w:abstractNumId w:val="24"/>
  </w:num>
  <w:num w:numId="12">
    <w:abstractNumId w:val="21"/>
  </w:num>
  <w:num w:numId="13">
    <w:abstractNumId w:val="9"/>
  </w:num>
  <w:num w:numId="14">
    <w:abstractNumId w:val="14"/>
  </w:num>
  <w:num w:numId="15">
    <w:abstractNumId w:val="22"/>
  </w:num>
  <w:num w:numId="16">
    <w:abstractNumId w:val="27"/>
  </w:num>
  <w:num w:numId="17">
    <w:abstractNumId w:val="28"/>
  </w:num>
  <w:num w:numId="18">
    <w:abstractNumId w:val="19"/>
  </w:num>
  <w:num w:numId="19">
    <w:abstractNumId w:val="5"/>
  </w:num>
  <w:num w:numId="20">
    <w:abstractNumId w:val="11"/>
  </w:num>
  <w:num w:numId="21">
    <w:abstractNumId w:val="8"/>
  </w:num>
  <w:num w:numId="22">
    <w:abstractNumId w:val="12"/>
  </w:num>
  <w:num w:numId="23">
    <w:abstractNumId w:val="7"/>
  </w:num>
  <w:num w:numId="24">
    <w:abstractNumId w:val="10"/>
  </w:num>
  <w:num w:numId="25">
    <w:abstractNumId w:val="23"/>
  </w:num>
  <w:num w:numId="26">
    <w:abstractNumId w:val="25"/>
  </w:num>
  <w:num w:numId="27">
    <w:abstractNumId w:val="20"/>
  </w:num>
  <w:num w:numId="28">
    <w:abstractNumId w:val="15"/>
  </w:num>
  <w:num w:numId="29">
    <w:abstractNumId w:val="16"/>
  </w:num>
  <w:num w:numId="30">
    <w:abstractNumId w:val="29"/>
  </w:num>
  <w:num w:numId="31">
    <w:abstractNumId w:val="18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5F6"/>
    <w:rsid w:val="00001771"/>
    <w:rsid w:val="00005D73"/>
    <w:rsid w:val="00031F55"/>
    <w:rsid w:val="00066D98"/>
    <w:rsid w:val="00074EF3"/>
    <w:rsid w:val="000921A5"/>
    <w:rsid w:val="000A26CD"/>
    <w:rsid w:val="000A7A2F"/>
    <w:rsid w:val="000C4011"/>
    <w:rsid w:val="00100C02"/>
    <w:rsid w:val="00103681"/>
    <w:rsid w:val="0011395F"/>
    <w:rsid w:val="00114F5A"/>
    <w:rsid w:val="001238E6"/>
    <w:rsid w:val="00125672"/>
    <w:rsid w:val="0013635A"/>
    <w:rsid w:val="00141091"/>
    <w:rsid w:val="0014501F"/>
    <w:rsid w:val="00161B90"/>
    <w:rsid w:val="001654BC"/>
    <w:rsid w:val="00173027"/>
    <w:rsid w:val="001878A7"/>
    <w:rsid w:val="0019331D"/>
    <w:rsid w:val="00195EE9"/>
    <w:rsid w:val="001971CF"/>
    <w:rsid w:val="001C0108"/>
    <w:rsid w:val="001D328B"/>
    <w:rsid w:val="001D4DBD"/>
    <w:rsid w:val="001E1F7E"/>
    <w:rsid w:val="001E2F49"/>
    <w:rsid w:val="001F1E63"/>
    <w:rsid w:val="001F286D"/>
    <w:rsid w:val="00220B35"/>
    <w:rsid w:val="00223F61"/>
    <w:rsid w:val="00230BE5"/>
    <w:rsid w:val="0024200C"/>
    <w:rsid w:val="0025249F"/>
    <w:rsid w:val="00255CD8"/>
    <w:rsid w:val="002579A8"/>
    <w:rsid w:val="0026430C"/>
    <w:rsid w:val="002756E9"/>
    <w:rsid w:val="0028107F"/>
    <w:rsid w:val="0028586F"/>
    <w:rsid w:val="002A12B7"/>
    <w:rsid w:val="002A1A13"/>
    <w:rsid w:val="002C2129"/>
    <w:rsid w:val="002C4DB7"/>
    <w:rsid w:val="002D4083"/>
    <w:rsid w:val="002D4481"/>
    <w:rsid w:val="002D59A0"/>
    <w:rsid w:val="002E487D"/>
    <w:rsid w:val="002E6599"/>
    <w:rsid w:val="002F0724"/>
    <w:rsid w:val="00314889"/>
    <w:rsid w:val="003204F0"/>
    <w:rsid w:val="0033505A"/>
    <w:rsid w:val="00357539"/>
    <w:rsid w:val="003651FE"/>
    <w:rsid w:val="00377021"/>
    <w:rsid w:val="0038452F"/>
    <w:rsid w:val="003F59D4"/>
    <w:rsid w:val="004130B2"/>
    <w:rsid w:val="00423848"/>
    <w:rsid w:val="004335F1"/>
    <w:rsid w:val="00442F65"/>
    <w:rsid w:val="00454232"/>
    <w:rsid w:val="00455B85"/>
    <w:rsid w:val="00475354"/>
    <w:rsid w:val="004B1C52"/>
    <w:rsid w:val="004C07F1"/>
    <w:rsid w:val="004C4666"/>
    <w:rsid w:val="004E1994"/>
    <w:rsid w:val="004E551E"/>
    <w:rsid w:val="004F15A2"/>
    <w:rsid w:val="004F53EC"/>
    <w:rsid w:val="004F7153"/>
    <w:rsid w:val="00502C46"/>
    <w:rsid w:val="00504256"/>
    <w:rsid w:val="00513A30"/>
    <w:rsid w:val="00521B0A"/>
    <w:rsid w:val="005504EE"/>
    <w:rsid w:val="005537CD"/>
    <w:rsid w:val="005766F6"/>
    <w:rsid w:val="00597678"/>
    <w:rsid w:val="005B74BD"/>
    <w:rsid w:val="005C331D"/>
    <w:rsid w:val="005C56F1"/>
    <w:rsid w:val="005D6D57"/>
    <w:rsid w:val="005D7589"/>
    <w:rsid w:val="005E4002"/>
    <w:rsid w:val="006206BC"/>
    <w:rsid w:val="0063541F"/>
    <w:rsid w:val="00642B2A"/>
    <w:rsid w:val="00692A7F"/>
    <w:rsid w:val="00693C9C"/>
    <w:rsid w:val="00697C71"/>
    <w:rsid w:val="006A4DE8"/>
    <w:rsid w:val="006B5661"/>
    <w:rsid w:val="006C685A"/>
    <w:rsid w:val="006D154A"/>
    <w:rsid w:val="006D77A2"/>
    <w:rsid w:val="006E6679"/>
    <w:rsid w:val="006F35BC"/>
    <w:rsid w:val="00702E0F"/>
    <w:rsid w:val="0073260B"/>
    <w:rsid w:val="00764DDE"/>
    <w:rsid w:val="00767F2F"/>
    <w:rsid w:val="0079622B"/>
    <w:rsid w:val="007A1881"/>
    <w:rsid w:val="007A4B12"/>
    <w:rsid w:val="007C619A"/>
    <w:rsid w:val="007E4CDB"/>
    <w:rsid w:val="007F4256"/>
    <w:rsid w:val="008128AC"/>
    <w:rsid w:val="00833AD3"/>
    <w:rsid w:val="00844F9E"/>
    <w:rsid w:val="00845411"/>
    <w:rsid w:val="00855764"/>
    <w:rsid w:val="008745F5"/>
    <w:rsid w:val="0087495B"/>
    <w:rsid w:val="0089334F"/>
    <w:rsid w:val="00893FFA"/>
    <w:rsid w:val="008D4401"/>
    <w:rsid w:val="008F0E62"/>
    <w:rsid w:val="008F7EDB"/>
    <w:rsid w:val="0091704F"/>
    <w:rsid w:val="00934061"/>
    <w:rsid w:val="0094619D"/>
    <w:rsid w:val="009554D4"/>
    <w:rsid w:val="00962DFA"/>
    <w:rsid w:val="00991D85"/>
    <w:rsid w:val="00994269"/>
    <w:rsid w:val="009A3126"/>
    <w:rsid w:val="009A3561"/>
    <w:rsid w:val="009A4869"/>
    <w:rsid w:val="009A787C"/>
    <w:rsid w:val="009B54DA"/>
    <w:rsid w:val="009C384E"/>
    <w:rsid w:val="009D2FFC"/>
    <w:rsid w:val="009E623A"/>
    <w:rsid w:val="009F2064"/>
    <w:rsid w:val="009F3CDC"/>
    <w:rsid w:val="00A01A5F"/>
    <w:rsid w:val="00A134E3"/>
    <w:rsid w:val="00A15175"/>
    <w:rsid w:val="00A2437B"/>
    <w:rsid w:val="00A415F6"/>
    <w:rsid w:val="00A645C2"/>
    <w:rsid w:val="00A64CFA"/>
    <w:rsid w:val="00A81D64"/>
    <w:rsid w:val="00A92E41"/>
    <w:rsid w:val="00A9665E"/>
    <w:rsid w:val="00AB6912"/>
    <w:rsid w:val="00AE6C99"/>
    <w:rsid w:val="00B01D25"/>
    <w:rsid w:val="00B02B13"/>
    <w:rsid w:val="00B060A3"/>
    <w:rsid w:val="00B34EE0"/>
    <w:rsid w:val="00B42432"/>
    <w:rsid w:val="00B6268E"/>
    <w:rsid w:val="00B6742E"/>
    <w:rsid w:val="00B771E3"/>
    <w:rsid w:val="00B868B1"/>
    <w:rsid w:val="00BB01C6"/>
    <w:rsid w:val="00BB05FA"/>
    <w:rsid w:val="00BB3E4F"/>
    <w:rsid w:val="00BB78ED"/>
    <w:rsid w:val="00BC3469"/>
    <w:rsid w:val="00BD37F6"/>
    <w:rsid w:val="00BF37D9"/>
    <w:rsid w:val="00BF4C0F"/>
    <w:rsid w:val="00C01859"/>
    <w:rsid w:val="00C054BF"/>
    <w:rsid w:val="00C13EB7"/>
    <w:rsid w:val="00C13EC1"/>
    <w:rsid w:val="00C167EB"/>
    <w:rsid w:val="00C20693"/>
    <w:rsid w:val="00C23D71"/>
    <w:rsid w:val="00C64890"/>
    <w:rsid w:val="00C648ED"/>
    <w:rsid w:val="00C8449F"/>
    <w:rsid w:val="00C862CE"/>
    <w:rsid w:val="00C95C6F"/>
    <w:rsid w:val="00CB45B5"/>
    <w:rsid w:val="00CD44A1"/>
    <w:rsid w:val="00CE134C"/>
    <w:rsid w:val="00CF7335"/>
    <w:rsid w:val="00D30A6A"/>
    <w:rsid w:val="00D30C07"/>
    <w:rsid w:val="00D444FC"/>
    <w:rsid w:val="00D959AB"/>
    <w:rsid w:val="00DB0FEE"/>
    <w:rsid w:val="00DB7FAC"/>
    <w:rsid w:val="00DC62FD"/>
    <w:rsid w:val="00DC75EF"/>
    <w:rsid w:val="00DD01D2"/>
    <w:rsid w:val="00DD2C44"/>
    <w:rsid w:val="00DE1C72"/>
    <w:rsid w:val="00DE1EF6"/>
    <w:rsid w:val="00DE25E0"/>
    <w:rsid w:val="00E05261"/>
    <w:rsid w:val="00E41946"/>
    <w:rsid w:val="00E441CA"/>
    <w:rsid w:val="00E63215"/>
    <w:rsid w:val="00E856AB"/>
    <w:rsid w:val="00EA0357"/>
    <w:rsid w:val="00EB0475"/>
    <w:rsid w:val="00EB1D07"/>
    <w:rsid w:val="00EB54F1"/>
    <w:rsid w:val="00EE1721"/>
    <w:rsid w:val="00EE2EE7"/>
    <w:rsid w:val="00EF086E"/>
    <w:rsid w:val="00EF5C21"/>
    <w:rsid w:val="00F02EB2"/>
    <w:rsid w:val="00F04518"/>
    <w:rsid w:val="00F12CCC"/>
    <w:rsid w:val="00F130D4"/>
    <w:rsid w:val="00F25EDE"/>
    <w:rsid w:val="00F33E74"/>
    <w:rsid w:val="00F36E32"/>
    <w:rsid w:val="00F419BD"/>
    <w:rsid w:val="00F57E3E"/>
    <w:rsid w:val="00F6466F"/>
    <w:rsid w:val="00F836CE"/>
    <w:rsid w:val="00FC16E1"/>
    <w:rsid w:val="00FD0327"/>
    <w:rsid w:val="00FF36EC"/>
    <w:rsid w:val="00FF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9ED1F"/>
  <w15:docId w15:val="{939A5709-1A40-4A6D-A658-C6A2287AE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87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1D328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78A7"/>
    <w:pPr>
      <w:spacing w:after="0" w:line="240" w:lineRule="auto"/>
    </w:pPr>
  </w:style>
  <w:style w:type="paragraph" w:customStyle="1" w:styleId="Style3">
    <w:name w:val="Style3"/>
    <w:basedOn w:val="a"/>
    <w:uiPriority w:val="99"/>
    <w:rsid w:val="009A787C"/>
    <w:pPr>
      <w:widowControl w:val="0"/>
      <w:suppressAutoHyphens w:val="0"/>
      <w:autoSpaceDE w:val="0"/>
      <w:autoSpaceDN w:val="0"/>
      <w:adjustRightInd w:val="0"/>
    </w:pPr>
    <w:rPr>
      <w:rFonts w:eastAsiaTheme="minorEastAsia"/>
      <w:lang w:eastAsia="ru-RU"/>
    </w:rPr>
  </w:style>
  <w:style w:type="paragraph" w:customStyle="1" w:styleId="Style4">
    <w:name w:val="Style4"/>
    <w:basedOn w:val="a"/>
    <w:uiPriority w:val="99"/>
    <w:rsid w:val="009A787C"/>
    <w:pPr>
      <w:widowControl w:val="0"/>
      <w:suppressAutoHyphens w:val="0"/>
      <w:autoSpaceDE w:val="0"/>
      <w:autoSpaceDN w:val="0"/>
      <w:adjustRightInd w:val="0"/>
      <w:spacing w:line="484" w:lineRule="exact"/>
      <w:ind w:firstLine="1042"/>
      <w:jc w:val="both"/>
    </w:pPr>
    <w:rPr>
      <w:rFonts w:eastAsiaTheme="minorEastAsia"/>
      <w:lang w:eastAsia="ru-RU"/>
    </w:rPr>
  </w:style>
  <w:style w:type="paragraph" w:customStyle="1" w:styleId="Style6">
    <w:name w:val="Style6"/>
    <w:basedOn w:val="a"/>
    <w:uiPriority w:val="99"/>
    <w:rsid w:val="009A787C"/>
    <w:pPr>
      <w:widowControl w:val="0"/>
      <w:suppressAutoHyphens w:val="0"/>
      <w:autoSpaceDE w:val="0"/>
      <w:autoSpaceDN w:val="0"/>
      <w:adjustRightInd w:val="0"/>
      <w:spacing w:line="480" w:lineRule="exact"/>
      <w:jc w:val="both"/>
    </w:pPr>
    <w:rPr>
      <w:rFonts w:eastAsiaTheme="minorEastAsia"/>
      <w:lang w:eastAsia="ru-RU"/>
    </w:rPr>
  </w:style>
  <w:style w:type="paragraph" w:customStyle="1" w:styleId="Style10">
    <w:name w:val="Style10"/>
    <w:basedOn w:val="a"/>
    <w:uiPriority w:val="99"/>
    <w:rsid w:val="009A787C"/>
    <w:pPr>
      <w:widowControl w:val="0"/>
      <w:suppressAutoHyphens w:val="0"/>
      <w:autoSpaceDE w:val="0"/>
      <w:autoSpaceDN w:val="0"/>
      <w:adjustRightInd w:val="0"/>
      <w:spacing w:line="485" w:lineRule="exact"/>
      <w:ind w:hanging="355"/>
      <w:jc w:val="both"/>
    </w:pPr>
    <w:rPr>
      <w:rFonts w:eastAsiaTheme="minorEastAsia"/>
      <w:lang w:eastAsia="ru-RU"/>
    </w:rPr>
  </w:style>
  <w:style w:type="paragraph" w:customStyle="1" w:styleId="Style13">
    <w:name w:val="Style13"/>
    <w:basedOn w:val="a"/>
    <w:uiPriority w:val="99"/>
    <w:rsid w:val="009A787C"/>
    <w:pPr>
      <w:widowControl w:val="0"/>
      <w:suppressAutoHyphens w:val="0"/>
      <w:autoSpaceDE w:val="0"/>
      <w:autoSpaceDN w:val="0"/>
      <w:adjustRightInd w:val="0"/>
    </w:pPr>
    <w:rPr>
      <w:rFonts w:eastAsiaTheme="minorEastAsia"/>
      <w:lang w:eastAsia="ru-RU"/>
    </w:rPr>
  </w:style>
  <w:style w:type="character" w:customStyle="1" w:styleId="FontStyle37">
    <w:name w:val="Font Style37"/>
    <w:basedOn w:val="a0"/>
    <w:uiPriority w:val="99"/>
    <w:rsid w:val="009A787C"/>
    <w:rPr>
      <w:rFonts w:ascii="Times New Roman" w:hAnsi="Times New Roman" w:cs="Times New Roman"/>
      <w:sz w:val="24"/>
      <w:szCs w:val="24"/>
    </w:rPr>
  </w:style>
  <w:style w:type="character" w:customStyle="1" w:styleId="FontStyle38">
    <w:name w:val="Font Style38"/>
    <w:basedOn w:val="a0"/>
    <w:uiPriority w:val="99"/>
    <w:rsid w:val="009A787C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39">
    <w:name w:val="Font Style39"/>
    <w:basedOn w:val="a0"/>
    <w:uiPriority w:val="99"/>
    <w:rsid w:val="009A787C"/>
    <w:rPr>
      <w:rFonts w:ascii="Times New Roman" w:hAnsi="Times New Roman" w:cs="Times New Roman"/>
      <w:b/>
      <w:bCs/>
      <w:spacing w:val="10"/>
      <w:sz w:val="24"/>
      <w:szCs w:val="24"/>
    </w:rPr>
  </w:style>
  <w:style w:type="paragraph" w:customStyle="1" w:styleId="Style1">
    <w:name w:val="Style1"/>
    <w:basedOn w:val="a"/>
    <w:uiPriority w:val="99"/>
    <w:rsid w:val="00C64890"/>
    <w:pPr>
      <w:widowControl w:val="0"/>
      <w:suppressAutoHyphens w:val="0"/>
      <w:autoSpaceDE w:val="0"/>
      <w:autoSpaceDN w:val="0"/>
      <w:adjustRightInd w:val="0"/>
      <w:spacing w:line="365" w:lineRule="exact"/>
      <w:jc w:val="center"/>
    </w:pPr>
    <w:rPr>
      <w:rFonts w:eastAsiaTheme="minorEastAsia"/>
      <w:lang w:eastAsia="ru-RU"/>
    </w:rPr>
  </w:style>
  <w:style w:type="paragraph" w:customStyle="1" w:styleId="Style11">
    <w:name w:val="Style11"/>
    <w:basedOn w:val="a"/>
    <w:uiPriority w:val="99"/>
    <w:rsid w:val="00C64890"/>
    <w:pPr>
      <w:widowControl w:val="0"/>
      <w:suppressAutoHyphens w:val="0"/>
      <w:autoSpaceDE w:val="0"/>
      <w:autoSpaceDN w:val="0"/>
      <w:adjustRightInd w:val="0"/>
      <w:spacing w:line="490" w:lineRule="exact"/>
      <w:ind w:hanging="346"/>
    </w:pPr>
    <w:rPr>
      <w:rFonts w:eastAsiaTheme="minorEastAsia"/>
      <w:lang w:eastAsia="ru-RU"/>
    </w:rPr>
  </w:style>
  <w:style w:type="character" w:customStyle="1" w:styleId="FontStyle35">
    <w:name w:val="Font Style35"/>
    <w:basedOn w:val="a0"/>
    <w:uiPriority w:val="99"/>
    <w:rsid w:val="00C64890"/>
    <w:rPr>
      <w:rFonts w:ascii="Times New Roman" w:hAnsi="Times New Roman" w:cs="Times New Roman"/>
      <w:b/>
      <w:bCs/>
      <w:spacing w:val="10"/>
      <w:sz w:val="28"/>
      <w:szCs w:val="28"/>
    </w:rPr>
  </w:style>
  <w:style w:type="paragraph" w:styleId="a4">
    <w:name w:val="List Paragraph"/>
    <w:basedOn w:val="a"/>
    <w:uiPriority w:val="34"/>
    <w:qFormat/>
    <w:rsid w:val="00AB69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410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1091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Style8">
    <w:name w:val="Style8"/>
    <w:basedOn w:val="a"/>
    <w:uiPriority w:val="99"/>
    <w:rsid w:val="00DD2C44"/>
    <w:pPr>
      <w:widowControl w:val="0"/>
      <w:suppressAutoHyphens w:val="0"/>
      <w:autoSpaceDE w:val="0"/>
      <w:autoSpaceDN w:val="0"/>
      <w:adjustRightInd w:val="0"/>
      <w:spacing w:line="209" w:lineRule="exact"/>
      <w:ind w:firstLine="317"/>
      <w:jc w:val="both"/>
    </w:pPr>
    <w:rPr>
      <w:rFonts w:eastAsiaTheme="minorEastAsia"/>
      <w:lang w:eastAsia="ru-RU"/>
    </w:rPr>
  </w:style>
  <w:style w:type="character" w:customStyle="1" w:styleId="FontStyle46">
    <w:name w:val="Font Style46"/>
    <w:basedOn w:val="a0"/>
    <w:uiPriority w:val="99"/>
    <w:rsid w:val="00DD2C44"/>
    <w:rPr>
      <w:rFonts w:ascii="Times New Roman" w:hAnsi="Times New Roman" w:cs="Times New Roman"/>
      <w:sz w:val="20"/>
      <w:szCs w:val="20"/>
    </w:rPr>
  </w:style>
  <w:style w:type="table" w:styleId="a7">
    <w:name w:val="Table Grid"/>
    <w:basedOn w:val="a1"/>
    <w:uiPriority w:val="59"/>
    <w:rsid w:val="00EA0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1">
    <w:name w:val="Font Style51"/>
    <w:basedOn w:val="a0"/>
    <w:uiPriority w:val="99"/>
    <w:rsid w:val="00EA0357"/>
    <w:rPr>
      <w:rFonts w:ascii="Times New Roman" w:hAnsi="Times New Roman" w:cs="Times New Roman" w:hint="default"/>
      <w:sz w:val="22"/>
      <w:szCs w:val="22"/>
    </w:rPr>
  </w:style>
  <w:style w:type="paragraph" w:customStyle="1" w:styleId="ConsPlusNormal">
    <w:name w:val="ConsPlusNormal"/>
    <w:rsid w:val="00B626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ody Text"/>
    <w:basedOn w:val="a"/>
    <w:link w:val="a9"/>
    <w:unhideWhenUsed/>
    <w:rsid w:val="003204F0"/>
    <w:pPr>
      <w:suppressAutoHyphens w:val="0"/>
      <w:spacing w:after="120"/>
    </w:pPr>
    <w:rPr>
      <w:lang w:eastAsia="ru-RU"/>
    </w:rPr>
  </w:style>
  <w:style w:type="character" w:customStyle="1" w:styleId="a9">
    <w:name w:val="Основной текст Знак"/>
    <w:basedOn w:val="a0"/>
    <w:link w:val="a8"/>
    <w:rsid w:val="003204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D32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a">
    <w:name w:val="Hyperlink"/>
    <w:basedOn w:val="a0"/>
    <w:uiPriority w:val="99"/>
    <w:unhideWhenUsed/>
    <w:rsid w:val="001D328B"/>
    <w:rPr>
      <w:color w:val="0000FF" w:themeColor="hyperlink"/>
      <w:u w:val="single"/>
    </w:rPr>
  </w:style>
  <w:style w:type="paragraph" w:styleId="ab">
    <w:name w:val="Normal (Web)"/>
    <w:basedOn w:val="a"/>
    <w:uiPriority w:val="99"/>
    <w:unhideWhenUsed/>
    <w:rsid w:val="00C13EB7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4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7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nigi.link/vneuchebnaya-deyatelnost_1413/osnovnyie-tsennosti-funktsii-dopolnitelnogo-51901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://www.volnorez.ru/blog/item101174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project136705.tilda.ws/danc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elib.gnpbu.ru/text/vozrastnaya-pedagogicheskaya-psihologiya_petrovskogo_1979/fs,1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spu.edu.ru/files/ped_new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DC945D-6E94-4976-B220-2D9076CF3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7750</Words>
  <Characters>44175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Айгуль</cp:lastModifiedBy>
  <cp:revision>5</cp:revision>
  <cp:lastPrinted>2020-10-29T20:28:00Z</cp:lastPrinted>
  <dcterms:created xsi:type="dcterms:W3CDTF">2022-02-11T05:58:00Z</dcterms:created>
  <dcterms:modified xsi:type="dcterms:W3CDTF">2022-03-05T08:07:00Z</dcterms:modified>
</cp:coreProperties>
</file>